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41FAB" w:rsidRDefault="00651B9D">
      <w:pPr>
        <w:pStyle w:val="En-tte"/>
        <w:tabs>
          <w:tab w:val="clear" w:pos="9072"/>
        </w:tabs>
        <w:ind w:left="-720" w:right="-1008"/>
        <w:rPr>
          <w:b/>
          <w:bCs/>
          <w:color w:val="000000"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81pt;margin-top:45pt;width:304pt;height:25pt;z-index:251654656;mso-wrap-style:none;v-text-anchor:middle" stroked="f" strokecolor="gray">
            <v:fill color2="#aaa" type="gradient"/>
            <v:stroke color2="#7f7f7f"/>
            <v:shadow on="t" color="#4d4d4d" opacity="52436f" offset=".62mm,1.06mm"/>
            <v:textpath style="font-family:&quot;Arial Black&quot;;v-text-spacing:78600f;v-text-kern:t" fitpath="t" string="ARTS MARTIAUX RONCHINOIS"/>
          </v:shape>
        </w:pict>
      </w:r>
      <w:r w:rsidR="00041FAB">
        <w:rPr>
          <w:b/>
          <w:bCs/>
          <w:color w:val="000080"/>
        </w:rPr>
        <w:t xml:space="preserve">    </w:t>
      </w:r>
      <w:r w:rsidR="00180388">
        <w:rPr>
          <w:b/>
          <w:bCs/>
          <w:noProof/>
          <w:color w:val="000080"/>
          <w:lang w:eastAsia="fr-FR"/>
        </w:rPr>
        <w:drawing>
          <wp:inline distT="0" distB="0" distL="0" distR="0">
            <wp:extent cx="6819900" cy="90868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086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FAB">
        <w:rPr>
          <w:b/>
          <w:bCs/>
          <w:color w:val="000080"/>
        </w:rPr>
        <w:t xml:space="preserve">                                                                                                     </w:t>
      </w:r>
      <w:r>
        <w:lastRenderedPageBreak/>
        <w:pict>
          <v:shape id="_x0000_s1034" type="#_x0000_t136" style="position:absolute;left:0;text-align:left;margin-left:21.6pt;margin-top:50.35pt;width:414pt;height:43pt;z-index:251660800;mso-wrap-style:none;mso-position-horizontal-relative:text;mso-position-vertical-relative:text;v-text-anchor:middle" stroked="f" strokecolor="gray">
            <v:fill color2="#aaa" type="gradient"/>
            <v:stroke color2="#7f7f7f"/>
            <v:shadow on="t" color="#4d4d4d" opacity="52436f" offset=".62mm,1.06mm"/>
            <v:textpath style="font-family:&quot;Arial Black&quot;;v-text-spacing:78600f;v-text-kern:t" fitpath="t" string="ARTS MARTIAUX RONCHINOIS"/>
          </v:shape>
        </w:pict>
      </w:r>
      <w:r w:rsidR="00180388">
        <w:rPr>
          <w:noProof/>
          <w:lang w:eastAsia="fr-FR"/>
        </w:rPr>
        <w:drawing>
          <wp:anchor distT="0" distB="0" distL="114935" distR="114935" simplePos="0" relativeHeight="251661824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-114300</wp:posOffset>
            </wp:positionV>
            <wp:extent cx="456565" cy="1421765"/>
            <wp:effectExtent l="19050" t="0" r="63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421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388">
        <w:rPr>
          <w:b/>
          <w:bCs/>
          <w:noProof/>
          <w:color w:val="000080"/>
          <w:lang w:eastAsia="fr-FR"/>
        </w:rPr>
        <w:drawing>
          <wp:inline distT="0" distB="0" distL="0" distR="0">
            <wp:extent cx="457200" cy="142875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FAB">
        <w:rPr>
          <w:b/>
          <w:bCs/>
          <w:color w:val="000080"/>
        </w:rPr>
        <w:t xml:space="preserve">                                                                                                                                         </w:t>
      </w:r>
    </w:p>
    <w:p w:rsidR="00041FAB" w:rsidRDefault="00041FAB">
      <w:pPr>
        <w:pStyle w:val="En-tte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Dojo Jean </w:t>
      </w:r>
      <w:proofErr w:type="spellStart"/>
      <w:r>
        <w:rPr>
          <w:b/>
          <w:bCs/>
          <w:color w:val="000000"/>
          <w:sz w:val="28"/>
          <w:szCs w:val="28"/>
        </w:rPr>
        <w:t>Boussekey</w:t>
      </w:r>
      <w:proofErr w:type="spellEnd"/>
    </w:p>
    <w:p w:rsidR="00041FAB" w:rsidRDefault="00041FAB">
      <w:pPr>
        <w:pStyle w:val="En-tte"/>
        <w:jc w:val="center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rue</w:t>
      </w:r>
      <w:proofErr w:type="gramEnd"/>
      <w:r>
        <w:rPr>
          <w:b/>
          <w:bCs/>
          <w:color w:val="000000"/>
          <w:sz w:val="28"/>
          <w:szCs w:val="28"/>
        </w:rPr>
        <w:t xml:space="preserve"> Louis Braille, BP 45</w:t>
      </w:r>
      <w:r w:rsidR="00651B9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pt;margin-top:-.05pt;width:8.95pt;height:8.95pt;z-index:251653632;mso-wrap-distance-left:9.05pt;mso-wrap-distance-right:9.05pt;mso-position-horizontal-relative:text;mso-position-vertical-relative:text" stroked="f">
            <v:fill opacity="0" color2="black"/>
            <v:textbox inset="0,0,0,0">
              <w:txbxContent>
                <w:p w:rsidR="00041FAB" w:rsidRDefault="00041FAB"/>
              </w:txbxContent>
            </v:textbox>
          </v:shape>
        </w:pict>
      </w:r>
      <w:r>
        <w:rPr>
          <w:b/>
          <w:bCs/>
          <w:color w:val="000000"/>
          <w:sz w:val="28"/>
          <w:szCs w:val="28"/>
        </w:rPr>
        <w:t xml:space="preserve"> ,59790 Ronchin</w:t>
      </w:r>
    </w:p>
    <w:p w:rsidR="00041FAB" w:rsidRDefault="00041FAB">
      <w:pPr>
        <w:pStyle w:val="En-tte"/>
        <w:jc w:val="center"/>
        <w:rPr>
          <w:b/>
          <w:bCs/>
          <w:color w:val="000000"/>
          <w:sz w:val="28"/>
          <w:szCs w:val="28"/>
        </w:rPr>
      </w:pPr>
    </w:p>
    <w:p w:rsidR="00041FAB" w:rsidRDefault="00041FAB">
      <w:pPr>
        <w:pStyle w:val="En-tte"/>
        <w:jc w:val="center"/>
        <w:rPr>
          <w:b/>
          <w:bCs/>
          <w:color w:val="000000"/>
        </w:rPr>
      </w:pPr>
      <w:r>
        <w:rPr>
          <w:b/>
          <w:bCs/>
          <w:color w:val="000000"/>
          <w:sz w:val="20"/>
        </w:rPr>
        <w:t xml:space="preserve">- </w:t>
      </w:r>
      <w:r>
        <w:rPr>
          <w:b/>
          <w:bCs/>
          <w:color w:val="000000"/>
        </w:rPr>
        <w:t xml:space="preserve">Contact : </w:t>
      </w:r>
      <w:r>
        <w:rPr>
          <w:b/>
          <w:bCs/>
          <w:color w:val="000000"/>
          <w:sz w:val="28"/>
          <w:u w:val="single"/>
        </w:rPr>
        <w:t>mttguillau@aol.com</w:t>
      </w:r>
    </w:p>
    <w:p w:rsidR="00041FAB" w:rsidRDefault="00041FAB">
      <w:pPr>
        <w:pStyle w:val="En-tte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artsmartiaux-ronchinois.com</w:t>
      </w:r>
    </w:p>
    <w:p w:rsidR="00041FAB" w:rsidRDefault="00041FAB">
      <w:pPr>
        <w:pStyle w:val="En-tte"/>
        <w:jc w:val="center"/>
      </w:pPr>
      <w:r>
        <w:rPr>
          <w:b/>
          <w:bCs/>
          <w:color w:val="000000"/>
        </w:rPr>
        <w:t>Mr Guillaume Matton : Tel 06.03.36.00.01</w:t>
      </w:r>
    </w:p>
    <w:p w:rsidR="00041FAB" w:rsidRDefault="00041FAB">
      <w:pPr>
        <w:ind w:left="-900"/>
        <w:jc w:val="center"/>
      </w:pPr>
      <w:r>
        <w:br/>
        <w:t xml:space="preserve">            </w:t>
      </w: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550013">
      <w:pPr>
        <w:jc w:val="both"/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 xml:space="preserve">Samedi </w:t>
      </w:r>
      <w:r w:rsidR="00124D3F">
        <w:rPr>
          <w:color w:val="FF0000"/>
          <w:sz w:val="28"/>
          <w:szCs w:val="28"/>
          <w:u w:val="single"/>
        </w:rPr>
        <w:t>17</w:t>
      </w:r>
      <w:r w:rsidR="00DA0C64">
        <w:rPr>
          <w:color w:val="FF0000"/>
          <w:sz w:val="28"/>
          <w:szCs w:val="28"/>
          <w:u w:val="single"/>
        </w:rPr>
        <w:t xml:space="preserve"> </w:t>
      </w:r>
      <w:r w:rsidR="00F97DB0">
        <w:rPr>
          <w:color w:val="FF0000"/>
          <w:sz w:val="28"/>
          <w:szCs w:val="28"/>
          <w:u w:val="single"/>
        </w:rPr>
        <w:t>MARS 2018</w:t>
      </w:r>
      <w:r w:rsidR="00041FAB">
        <w:rPr>
          <w:color w:val="FF0000"/>
          <w:sz w:val="28"/>
          <w:szCs w:val="28"/>
          <w:u w:val="single"/>
        </w:rPr>
        <w:t xml:space="preserve"> : </w:t>
      </w:r>
      <w:r w:rsidR="00DA0C64">
        <w:rPr>
          <w:color w:val="FF0000"/>
          <w:sz w:val="28"/>
          <w:szCs w:val="28"/>
          <w:u w:val="single"/>
        </w:rPr>
        <w:t>matin</w:t>
      </w:r>
    </w:p>
    <w:p w:rsidR="00041FAB" w:rsidRDefault="00041FAB">
      <w:pPr>
        <w:jc w:val="both"/>
        <w:rPr>
          <w:color w:val="FF0000"/>
          <w:sz w:val="28"/>
          <w:szCs w:val="28"/>
          <w:u w:val="single"/>
        </w:rPr>
      </w:pPr>
    </w:p>
    <w:p w:rsidR="00DA0C64" w:rsidRPr="00343B2B" w:rsidRDefault="00DA0C64" w:rsidP="00DA0C64">
      <w:pPr>
        <w:rPr>
          <w:rFonts w:ascii="Calibri" w:hAnsi="Calibri"/>
          <w:bCs/>
          <w:noProof/>
          <w:color w:val="4F81BD"/>
          <w:sz w:val="28"/>
          <w:u w:val="single"/>
        </w:rPr>
      </w:pPr>
      <w:r w:rsidRPr="00343B2B">
        <w:rPr>
          <w:rFonts w:ascii="Calibri" w:hAnsi="Calibri"/>
          <w:b/>
          <w:bCs/>
          <w:noProof/>
          <w:color w:val="4F81BD"/>
          <w:sz w:val="28"/>
        </w:rPr>
        <w:t>-</w:t>
      </w:r>
      <w:r>
        <w:rPr>
          <w:rFonts w:ascii="Calibri" w:hAnsi="Calibri"/>
          <w:b/>
          <w:bCs/>
          <w:noProof/>
          <w:color w:val="4F81BD"/>
          <w:sz w:val="28"/>
        </w:rPr>
        <w:t xml:space="preserve"> Minimes (</w:t>
      </w:r>
      <w:r>
        <w:rPr>
          <w:rFonts w:ascii="Calibri" w:hAnsi="Calibri"/>
          <w:b/>
          <w:bCs/>
          <w:color w:val="4F81BD"/>
          <w:sz w:val="28"/>
        </w:rPr>
        <w:t>2004-2005</w:t>
      </w:r>
      <w:r w:rsidRPr="00343B2B">
        <w:rPr>
          <w:rFonts w:ascii="Calibri" w:hAnsi="Calibri"/>
          <w:b/>
          <w:bCs/>
          <w:noProof/>
          <w:color w:val="4F81BD"/>
          <w:sz w:val="28"/>
        </w:rPr>
        <w:t xml:space="preserve">) : </w:t>
      </w:r>
      <w:r w:rsidRPr="00343B2B">
        <w:rPr>
          <w:rFonts w:ascii="Calibri" w:hAnsi="Calibri"/>
          <w:bCs/>
          <w:noProof/>
          <w:color w:val="4F81BD"/>
          <w:sz w:val="28"/>
        </w:rPr>
        <w:t>3 mn de combat</w:t>
      </w:r>
    </w:p>
    <w:p w:rsidR="00DA0C64" w:rsidRPr="00343B2B" w:rsidRDefault="00DA0C64" w:rsidP="00DA0C64">
      <w:pPr>
        <w:rPr>
          <w:rFonts w:ascii="Calibri" w:hAnsi="Calibri"/>
          <w:bCs/>
          <w:noProof/>
          <w:color w:val="4F81BD"/>
          <w:sz w:val="28"/>
          <w:u w:val="single"/>
        </w:rPr>
      </w:pPr>
      <w:r w:rsidRPr="00343B2B">
        <w:rPr>
          <w:rFonts w:ascii="Calibri" w:hAnsi="Calibri"/>
          <w:noProof/>
          <w:sz w:val="28"/>
        </w:rPr>
        <w:tab/>
      </w:r>
    </w:p>
    <w:p w:rsidR="00DA0C64" w:rsidRPr="001D667A" w:rsidRDefault="00DA0C64" w:rsidP="00DA0C64">
      <w:pPr>
        <w:rPr>
          <w:rFonts w:ascii="Calibri" w:hAnsi="Calibri"/>
          <w:noProof/>
          <w:sz w:val="28"/>
          <w:szCs w:val="22"/>
        </w:rPr>
      </w:pPr>
      <w:r w:rsidRPr="00124D3F">
        <w:rPr>
          <w:rFonts w:ascii="Calibri" w:hAnsi="Calibri"/>
          <w:noProof/>
          <w:sz w:val="28"/>
        </w:rPr>
        <w:tab/>
      </w:r>
      <w:r>
        <w:rPr>
          <w:rFonts w:ascii="Calibri" w:hAnsi="Calibri"/>
          <w:noProof/>
          <w:sz w:val="28"/>
          <w:szCs w:val="22"/>
        </w:rPr>
        <w:t>- Pesée : 8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 à 9h</w:t>
      </w:r>
    </w:p>
    <w:p w:rsidR="00DA0C64" w:rsidRPr="001D667A" w:rsidRDefault="00DA0C64" w:rsidP="00DA0C64">
      <w:pPr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ab/>
        <w:t>- Début des compétitions : 9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</w:t>
      </w:r>
    </w:p>
    <w:p w:rsidR="00041FAB" w:rsidRDefault="00041FAB">
      <w:pPr>
        <w:jc w:val="both"/>
        <w:rPr>
          <w:color w:val="000000"/>
          <w:sz w:val="28"/>
          <w:szCs w:val="28"/>
        </w:rPr>
      </w:pPr>
    </w:p>
    <w:p w:rsidR="00041FAB" w:rsidRDefault="00041FA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D24E3F" w:rsidRPr="001D667A" w:rsidRDefault="00D24E3F" w:rsidP="00D24E3F">
      <w:pPr>
        <w:rPr>
          <w:rFonts w:ascii="Calibri" w:hAnsi="Calibri"/>
          <w:b/>
          <w:bCs/>
          <w:noProof/>
          <w:color w:val="4F81BD"/>
          <w:sz w:val="28"/>
        </w:rPr>
      </w:pPr>
      <w:r w:rsidRPr="001D667A">
        <w:rPr>
          <w:rFonts w:ascii="Calibri" w:hAnsi="Calibri"/>
          <w:b/>
          <w:bCs/>
          <w:noProof/>
          <w:color w:val="4F81BD"/>
          <w:sz w:val="28"/>
        </w:rPr>
        <w:t>- Animat</w:t>
      </w:r>
      <w:r>
        <w:rPr>
          <w:rFonts w:ascii="Calibri" w:hAnsi="Calibri"/>
          <w:b/>
          <w:bCs/>
          <w:noProof/>
          <w:color w:val="4F81BD"/>
          <w:sz w:val="28"/>
        </w:rPr>
        <w:t>ion poussins  -  poussines (2008-2009</w:t>
      </w:r>
      <w:r w:rsidRPr="001D667A">
        <w:rPr>
          <w:rFonts w:ascii="Calibri" w:hAnsi="Calibri"/>
          <w:b/>
          <w:bCs/>
          <w:noProof/>
          <w:color w:val="4F81BD"/>
          <w:sz w:val="28"/>
        </w:rPr>
        <w:t>)</w:t>
      </w:r>
    </w:p>
    <w:p w:rsidR="00D24E3F" w:rsidRPr="001D667A" w:rsidRDefault="00D24E3F" w:rsidP="00D24E3F">
      <w:pPr>
        <w:rPr>
          <w:rFonts w:ascii="Calibri" w:hAnsi="Calibri"/>
          <w:b/>
          <w:bCs/>
          <w:noProof/>
          <w:sz w:val="28"/>
        </w:rPr>
      </w:pPr>
    </w:p>
    <w:p w:rsidR="00D24E3F" w:rsidRDefault="00D24E3F" w:rsidP="00D24E3F">
      <w:pPr>
        <w:rPr>
          <w:rFonts w:ascii="Calibri" w:hAnsi="Calibri"/>
          <w:noProof/>
          <w:sz w:val="28"/>
          <w:szCs w:val="22"/>
        </w:rPr>
      </w:pPr>
      <w:r w:rsidRPr="001D667A">
        <w:rPr>
          <w:rFonts w:ascii="Calibri" w:hAnsi="Calibri"/>
          <w:noProof/>
          <w:sz w:val="28"/>
        </w:rPr>
        <w:tab/>
      </w:r>
      <w:r>
        <w:rPr>
          <w:rFonts w:ascii="Calibri" w:hAnsi="Calibri"/>
          <w:noProof/>
          <w:sz w:val="28"/>
          <w:szCs w:val="22"/>
        </w:rPr>
        <w:t>- Pesée : 10h30 à 11</w:t>
      </w:r>
      <w:r w:rsidRPr="001D667A">
        <w:rPr>
          <w:rFonts w:ascii="Calibri" w:hAnsi="Calibri"/>
          <w:noProof/>
          <w:sz w:val="28"/>
          <w:szCs w:val="22"/>
        </w:rPr>
        <w:t>h.</w:t>
      </w:r>
    </w:p>
    <w:p w:rsidR="00D24E3F" w:rsidRPr="001D667A" w:rsidRDefault="00D24E3F" w:rsidP="00D24E3F">
      <w:pPr>
        <w:ind w:firstLine="708"/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>- Début des randoris : 11h30</w:t>
      </w:r>
    </w:p>
    <w:p w:rsidR="00041FAB" w:rsidRDefault="00041FAB">
      <w:pPr>
        <w:jc w:val="both"/>
        <w:rPr>
          <w:color w:val="000000"/>
          <w:sz w:val="28"/>
          <w:szCs w:val="28"/>
        </w:rPr>
      </w:pPr>
    </w:p>
    <w:p w:rsidR="001E48B0" w:rsidRDefault="001E48B0">
      <w:pPr>
        <w:jc w:val="both"/>
        <w:rPr>
          <w:color w:val="FF0000"/>
          <w:sz w:val="28"/>
          <w:szCs w:val="28"/>
          <w:u w:val="single"/>
        </w:rPr>
      </w:pPr>
    </w:p>
    <w:p w:rsidR="00041FAB" w:rsidRDefault="00D24E3F">
      <w:pPr>
        <w:jc w:val="both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>Samedi</w:t>
      </w:r>
      <w:r w:rsidR="00041FAB">
        <w:rPr>
          <w:color w:val="FF0000"/>
          <w:sz w:val="28"/>
          <w:szCs w:val="28"/>
          <w:u w:val="single"/>
        </w:rPr>
        <w:t xml:space="preserve"> </w:t>
      </w:r>
      <w:r w:rsidR="00124D3F">
        <w:rPr>
          <w:color w:val="FF0000"/>
          <w:sz w:val="28"/>
          <w:szCs w:val="28"/>
          <w:u w:val="single"/>
        </w:rPr>
        <w:t>17 MARS 2018</w:t>
      </w:r>
      <w:r w:rsidR="00041FAB">
        <w:rPr>
          <w:color w:val="FF0000"/>
          <w:sz w:val="28"/>
          <w:szCs w:val="28"/>
          <w:u w:val="single"/>
        </w:rPr>
        <w:t xml:space="preserve"> : </w:t>
      </w:r>
      <w:r w:rsidR="00DA0C64">
        <w:rPr>
          <w:color w:val="FF0000"/>
          <w:sz w:val="28"/>
          <w:szCs w:val="28"/>
          <w:u w:val="single"/>
        </w:rPr>
        <w:t>après-midi</w:t>
      </w:r>
    </w:p>
    <w:p w:rsidR="00041FAB" w:rsidRDefault="00041FAB">
      <w:pPr>
        <w:jc w:val="both"/>
        <w:rPr>
          <w:color w:val="000000"/>
          <w:sz w:val="28"/>
          <w:szCs w:val="28"/>
        </w:rPr>
      </w:pPr>
    </w:p>
    <w:p w:rsidR="00D24E3F" w:rsidRPr="00343B2B" w:rsidRDefault="00D24E3F" w:rsidP="00D24E3F">
      <w:pPr>
        <w:rPr>
          <w:rFonts w:ascii="Calibri" w:hAnsi="Calibri"/>
          <w:b/>
          <w:bCs/>
          <w:noProof/>
          <w:color w:val="F79646"/>
          <w:sz w:val="28"/>
        </w:rPr>
      </w:pPr>
      <w:r w:rsidRPr="00343B2B">
        <w:rPr>
          <w:rFonts w:ascii="Calibri" w:hAnsi="Calibri"/>
          <w:b/>
          <w:bCs/>
          <w:noProof/>
          <w:color w:val="4F81BD"/>
          <w:sz w:val="28"/>
        </w:rPr>
        <w:t>-</w:t>
      </w:r>
      <w:r>
        <w:rPr>
          <w:rFonts w:ascii="Calibri" w:hAnsi="Calibri"/>
          <w:b/>
          <w:bCs/>
          <w:noProof/>
          <w:color w:val="4F81BD"/>
          <w:sz w:val="28"/>
        </w:rPr>
        <w:t xml:space="preserve"> Benjamins  -  Benjamines  (2006-2007</w:t>
      </w:r>
      <w:r w:rsidRPr="00343B2B">
        <w:rPr>
          <w:rFonts w:ascii="Calibri" w:hAnsi="Calibri"/>
          <w:b/>
          <w:bCs/>
          <w:noProof/>
          <w:color w:val="4F81BD"/>
          <w:sz w:val="28"/>
        </w:rPr>
        <w:t xml:space="preserve">): </w:t>
      </w:r>
      <w:r w:rsidRPr="00343B2B">
        <w:rPr>
          <w:rFonts w:ascii="Calibri" w:hAnsi="Calibri"/>
          <w:bCs/>
          <w:noProof/>
          <w:color w:val="4F81BD"/>
          <w:sz w:val="28"/>
        </w:rPr>
        <w:t>2mn de combat</w:t>
      </w:r>
    </w:p>
    <w:p w:rsidR="00D24E3F" w:rsidRPr="00343B2B" w:rsidRDefault="00D24E3F" w:rsidP="00D24E3F">
      <w:pPr>
        <w:rPr>
          <w:rFonts w:ascii="Calibri" w:hAnsi="Calibri"/>
          <w:noProof/>
          <w:sz w:val="28"/>
        </w:rPr>
      </w:pPr>
    </w:p>
    <w:p w:rsidR="00D24E3F" w:rsidRPr="001D667A" w:rsidRDefault="00D24E3F" w:rsidP="00D24E3F">
      <w:pPr>
        <w:rPr>
          <w:rFonts w:ascii="Calibri" w:hAnsi="Calibri"/>
          <w:noProof/>
          <w:sz w:val="28"/>
          <w:szCs w:val="22"/>
        </w:rPr>
      </w:pPr>
      <w:r w:rsidRPr="001D667A">
        <w:rPr>
          <w:rFonts w:ascii="Calibri" w:hAnsi="Calibri"/>
          <w:noProof/>
          <w:sz w:val="28"/>
        </w:rPr>
        <w:tab/>
      </w:r>
      <w:r>
        <w:rPr>
          <w:rFonts w:ascii="Calibri" w:hAnsi="Calibri"/>
          <w:noProof/>
          <w:sz w:val="28"/>
          <w:szCs w:val="22"/>
        </w:rPr>
        <w:t>- Pesée : 13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 à 14h</w:t>
      </w:r>
    </w:p>
    <w:p w:rsidR="00D24E3F" w:rsidRPr="001D667A" w:rsidRDefault="00D24E3F" w:rsidP="00D24E3F">
      <w:pPr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ab/>
        <w:t>- Début des compétitions : 14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</w:t>
      </w:r>
    </w:p>
    <w:p w:rsidR="00D24E3F" w:rsidRPr="001D667A" w:rsidRDefault="00D24E3F" w:rsidP="00D24E3F">
      <w:pPr>
        <w:rPr>
          <w:rFonts w:ascii="Calibri" w:hAnsi="Calibri"/>
          <w:noProof/>
          <w:sz w:val="28"/>
        </w:rPr>
      </w:pPr>
    </w:p>
    <w:p w:rsidR="00D24E3F" w:rsidRPr="001D667A" w:rsidRDefault="00D24E3F" w:rsidP="00D24E3F">
      <w:pPr>
        <w:rPr>
          <w:rFonts w:ascii="Calibri" w:hAnsi="Calibri"/>
          <w:b/>
          <w:bCs/>
          <w:noProof/>
          <w:color w:val="4F81BD"/>
          <w:sz w:val="28"/>
        </w:rPr>
      </w:pPr>
      <w:r w:rsidRPr="001D667A">
        <w:rPr>
          <w:rFonts w:ascii="Calibri" w:hAnsi="Calibri"/>
          <w:b/>
          <w:bCs/>
          <w:noProof/>
          <w:color w:val="4F81BD"/>
          <w:sz w:val="28"/>
        </w:rPr>
        <w:t>Animation mini – po</w:t>
      </w:r>
      <w:r w:rsidR="00124D3F">
        <w:rPr>
          <w:rFonts w:ascii="Calibri" w:hAnsi="Calibri"/>
          <w:b/>
          <w:bCs/>
          <w:noProof/>
          <w:color w:val="4F81BD"/>
          <w:sz w:val="28"/>
        </w:rPr>
        <w:t>ussins / mini -</w:t>
      </w:r>
      <w:r>
        <w:rPr>
          <w:rFonts w:ascii="Calibri" w:hAnsi="Calibri"/>
          <w:b/>
          <w:bCs/>
          <w:noProof/>
          <w:color w:val="4F81BD"/>
          <w:sz w:val="28"/>
        </w:rPr>
        <w:t xml:space="preserve"> poussines (2010-2011</w:t>
      </w:r>
      <w:r w:rsidRPr="001D667A">
        <w:rPr>
          <w:rFonts w:ascii="Calibri" w:hAnsi="Calibri"/>
          <w:b/>
          <w:bCs/>
          <w:noProof/>
          <w:color w:val="4F81BD"/>
          <w:sz w:val="28"/>
        </w:rPr>
        <w:t>)</w:t>
      </w:r>
    </w:p>
    <w:p w:rsidR="00D24E3F" w:rsidRPr="001D667A" w:rsidRDefault="00D24E3F" w:rsidP="00D24E3F">
      <w:pPr>
        <w:rPr>
          <w:rFonts w:ascii="Calibri" w:hAnsi="Calibri"/>
          <w:b/>
          <w:bCs/>
          <w:noProof/>
          <w:sz w:val="28"/>
        </w:rPr>
      </w:pPr>
    </w:p>
    <w:p w:rsidR="00D24E3F" w:rsidRDefault="00D24E3F" w:rsidP="00D24E3F">
      <w:pPr>
        <w:rPr>
          <w:rFonts w:ascii="Calibri" w:hAnsi="Calibri"/>
          <w:noProof/>
          <w:sz w:val="28"/>
        </w:rPr>
      </w:pPr>
      <w:r w:rsidRPr="001D667A">
        <w:rPr>
          <w:rFonts w:ascii="Calibri" w:hAnsi="Calibri"/>
          <w:noProof/>
          <w:sz w:val="28"/>
        </w:rPr>
        <w:tab/>
      </w:r>
    </w:p>
    <w:p w:rsidR="00D24E3F" w:rsidRDefault="00D24E3F" w:rsidP="00D24E3F">
      <w:pPr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>- Confirmation des inscriptions : 1</w:t>
      </w:r>
      <w:r w:rsidR="00EF2EDF">
        <w:rPr>
          <w:rFonts w:ascii="Calibri" w:hAnsi="Calibri"/>
          <w:noProof/>
          <w:sz w:val="28"/>
          <w:szCs w:val="22"/>
        </w:rPr>
        <w:t>5</w:t>
      </w:r>
      <w:r>
        <w:rPr>
          <w:rFonts w:ascii="Calibri" w:hAnsi="Calibri"/>
          <w:noProof/>
          <w:sz w:val="28"/>
          <w:szCs w:val="22"/>
        </w:rPr>
        <w:t>h</w:t>
      </w:r>
      <w:r w:rsidR="00EF2EDF">
        <w:rPr>
          <w:rFonts w:ascii="Calibri" w:hAnsi="Calibri"/>
          <w:noProof/>
          <w:sz w:val="28"/>
          <w:szCs w:val="22"/>
        </w:rPr>
        <w:t xml:space="preserve"> 30</w:t>
      </w:r>
      <w:r>
        <w:rPr>
          <w:rFonts w:ascii="Calibri" w:hAnsi="Calibri"/>
          <w:noProof/>
          <w:sz w:val="28"/>
          <w:szCs w:val="22"/>
        </w:rPr>
        <w:t xml:space="preserve"> à 16</w:t>
      </w:r>
      <w:r w:rsidRPr="001D667A">
        <w:rPr>
          <w:rFonts w:ascii="Calibri" w:hAnsi="Calibri"/>
          <w:noProof/>
          <w:sz w:val="28"/>
          <w:szCs w:val="22"/>
        </w:rPr>
        <w:t>h</w:t>
      </w:r>
      <w:r w:rsidR="00EF2EDF">
        <w:rPr>
          <w:rFonts w:ascii="Calibri" w:hAnsi="Calibri"/>
          <w:noProof/>
          <w:sz w:val="28"/>
          <w:szCs w:val="22"/>
        </w:rPr>
        <w:t>0</w:t>
      </w:r>
      <w:r>
        <w:rPr>
          <w:rFonts w:ascii="Calibri" w:hAnsi="Calibri"/>
          <w:noProof/>
          <w:sz w:val="28"/>
          <w:szCs w:val="22"/>
        </w:rPr>
        <w:t>0</w:t>
      </w:r>
      <w:r w:rsidRPr="001D667A">
        <w:rPr>
          <w:rFonts w:ascii="Calibri" w:hAnsi="Calibri"/>
          <w:noProof/>
          <w:sz w:val="28"/>
          <w:szCs w:val="22"/>
        </w:rPr>
        <w:t>.</w:t>
      </w:r>
    </w:p>
    <w:p w:rsidR="00D24E3F" w:rsidRPr="001D667A" w:rsidRDefault="00D24E3F" w:rsidP="00D24E3F">
      <w:pPr>
        <w:ind w:firstLine="708"/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>- Début des randoris : 1</w:t>
      </w:r>
      <w:r w:rsidR="00EF2EDF">
        <w:rPr>
          <w:rFonts w:ascii="Calibri" w:hAnsi="Calibri"/>
          <w:noProof/>
          <w:sz w:val="28"/>
          <w:szCs w:val="22"/>
        </w:rPr>
        <w:t>6</w:t>
      </w:r>
      <w:r>
        <w:rPr>
          <w:rFonts w:ascii="Calibri" w:hAnsi="Calibri"/>
          <w:noProof/>
          <w:sz w:val="28"/>
          <w:szCs w:val="22"/>
        </w:rPr>
        <w:t>h</w:t>
      </w:r>
      <w:r w:rsidR="00EF2EDF">
        <w:rPr>
          <w:rFonts w:ascii="Calibri" w:hAnsi="Calibri"/>
          <w:noProof/>
          <w:sz w:val="28"/>
          <w:szCs w:val="22"/>
        </w:rPr>
        <w:t>30</w:t>
      </w: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  <w:bookmarkStart w:id="0" w:name="_GoBack"/>
      <w:bookmarkEnd w:id="0"/>
    </w:p>
    <w:p w:rsidR="00041FAB" w:rsidRDefault="00651B9D">
      <w:pPr>
        <w:spacing w:after="480"/>
        <w:jc w:val="center"/>
      </w:pPr>
      <w:r>
        <w:pict>
          <v:shape id="_x0000_s1029" type="#_x0000_t136" style="position:absolute;left:0;text-align:left;margin-left:75.6pt;margin-top:42.15pt;width:289pt;height:95.2pt;z-index:251655680;mso-wrap-style:none;v-text-anchor:middle" fillcolor="red" strokeweight=".53mm">
            <v:fill color2="aqua"/>
            <v:stroke joinstyle="miter" endcap="square"/>
            <v:textpath style="font-family:&quot;Arial Black&quot;;v-text-kern:t" fitpath="t" string="Coupe des Bruants&#10;&#10;17 Mars 2018&#10;"/>
            <w10:wrap type="square"/>
          </v:shape>
        </w:pict>
      </w:r>
      <w:r w:rsidR="00180388">
        <w:rPr>
          <w:b/>
          <w:bCs/>
          <w:noProof/>
          <w:color w:val="000080"/>
          <w:lang w:eastAsia="fr-FR"/>
        </w:rPr>
        <w:drawing>
          <wp:inline distT="0" distB="0" distL="0" distR="0">
            <wp:extent cx="704850" cy="217170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171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AB" w:rsidRDefault="00041FAB">
      <w:pPr>
        <w:spacing w:after="480"/>
      </w:pPr>
      <w:r>
        <w:t xml:space="preserve">                                            Madame, Monsieur,</w:t>
      </w:r>
    </w:p>
    <w:p w:rsidR="00041FAB" w:rsidRDefault="00041FAB">
      <w:pPr>
        <w:spacing w:after="360"/>
        <w:jc w:val="both"/>
      </w:pPr>
      <w:r>
        <w:tab/>
        <w:t>Les Arts martiaux Ronchinois vous souhaite</w:t>
      </w:r>
      <w:r w:rsidR="00D24E3F">
        <w:t>nt</w:t>
      </w:r>
      <w:r>
        <w:t xml:space="preserve"> toute la réussite sportive pour cette année </w:t>
      </w:r>
      <w:r w:rsidR="00D24E3F">
        <w:t>2018</w:t>
      </w:r>
      <w:r>
        <w:t xml:space="preserve"> et vous font part de l’organisation de leur Coupe des Bruants,</w:t>
      </w:r>
      <w:r w:rsidR="00124D3F">
        <w:t xml:space="preserve"> suite au décalage que nous avions pu</w:t>
      </w:r>
      <w:r w:rsidR="00651B9D">
        <w:t xml:space="preserve"> effectuer</w:t>
      </w:r>
      <w:r>
        <w:t xml:space="preserve"> </w:t>
      </w:r>
      <w:r w:rsidR="00124D3F">
        <w:t xml:space="preserve">pour permettre à nos clubs amis de ne pas faire de doublons de compétitions. Aussi ce rendez-vous se déroule toujours </w:t>
      </w:r>
      <w:r>
        <w:t>en mémoire à Gaston Mi</w:t>
      </w:r>
      <w:r w:rsidR="00AA5ED0">
        <w:t xml:space="preserve">chel, premier professeur du club, </w:t>
      </w:r>
      <w:r>
        <w:t>qui suivait assidument ce rendez-vous.</w:t>
      </w:r>
    </w:p>
    <w:p w:rsidR="00041FAB" w:rsidRDefault="00041FAB">
      <w:pPr>
        <w:spacing w:after="360"/>
        <w:jc w:val="both"/>
      </w:pPr>
      <w:r>
        <w:t xml:space="preserve"> Cette manifestation se déroulera  </w:t>
      </w:r>
      <w:r>
        <w:rPr>
          <w:b/>
          <w:bCs/>
        </w:rPr>
        <w:t xml:space="preserve">le samedi </w:t>
      </w:r>
      <w:r w:rsidR="00124D3F">
        <w:rPr>
          <w:b/>
          <w:bCs/>
        </w:rPr>
        <w:t>17 Mars 2018</w:t>
      </w:r>
      <w:r>
        <w:rPr>
          <w:b/>
          <w:bCs/>
        </w:rPr>
        <w:t xml:space="preserve">, </w:t>
      </w:r>
      <w:r>
        <w:t xml:space="preserve">au Dojo Jean </w:t>
      </w:r>
      <w:proofErr w:type="spellStart"/>
      <w:r>
        <w:t>Boussekey</w:t>
      </w:r>
      <w:proofErr w:type="spellEnd"/>
      <w:r>
        <w:t xml:space="preserve"> à Ronchin, </w:t>
      </w:r>
    </w:p>
    <w:p w:rsidR="00041FAB" w:rsidRDefault="00041FAB">
      <w:pPr>
        <w:jc w:val="both"/>
      </w:pPr>
      <w:r>
        <w:t xml:space="preserve">Nous vous prions de bien vouloir trouver ci-joint le règlement, les feuilles d’engagements, ainsi que l’attestation sur l’honneur du Président du club, qui devront nous parvenir pour le </w:t>
      </w:r>
      <w:r w:rsidR="00124D3F">
        <w:rPr>
          <w:b/>
          <w:bCs/>
        </w:rPr>
        <w:t>05</w:t>
      </w:r>
      <w:r>
        <w:rPr>
          <w:b/>
          <w:bCs/>
        </w:rPr>
        <w:t>/</w:t>
      </w:r>
      <w:r w:rsidR="00124D3F">
        <w:rPr>
          <w:b/>
          <w:bCs/>
        </w:rPr>
        <w:t>03</w:t>
      </w:r>
      <w:r>
        <w:rPr>
          <w:b/>
          <w:bCs/>
        </w:rPr>
        <w:t>/201</w:t>
      </w:r>
      <w:r w:rsidR="00124D3F">
        <w:rPr>
          <w:b/>
          <w:bCs/>
        </w:rPr>
        <w:t>8</w:t>
      </w:r>
      <w:r>
        <w:t>, afin de nous permettre de préparer au mieux la compétition.</w:t>
      </w:r>
    </w:p>
    <w:p w:rsidR="00041FAB" w:rsidRDefault="00041FAB">
      <w:pPr>
        <w:jc w:val="both"/>
      </w:pPr>
    </w:p>
    <w:p w:rsidR="00041FAB" w:rsidRDefault="00041FAB">
      <w:pPr>
        <w:pStyle w:val="En-tte"/>
        <w:jc w:val="center"/>
        <w:rPr>
          <w:b/>
          <w:bCs/>
          <w:color w:val="000000"/>
        </w:rPr>
      </w:pPr>
      <w:r>
        <w:t xml:space="preserve">Toutes les informations et contacts : </w:t>
      </w:r>
      <w:r>
        <w:rPr>
          <w:b/>
          <w:bCs/>
          <w:color w:val="000000"/>
          <w:sz w:val="20"/>
        </w:rPr>
        <w:t xml:space="preserve">- </w:t>
      </w:r>
      <w:r>
        <w:rPr>
          <w:b/>
          <w:bCs/>
          <w:color w:val="000000"/>
        </w:rPr>
        <w:t xml:space="preserve">Contact : </w:t>
      </w:r>
      <w:r>
        <w:rPr>
          <w:color w:val="000000"/>
          <w:sz w:val="28"/>
        </w:rPr>
        <w:t>mttguillau@aol.com</w:t>
      </w:r>
    </w:p>
    <w:p w:rsidR="00041FAB" w:rsidRPr="00452992" w:rsidRDefault="00041FAB">
      <w:pPr>
        <w:pStyle w:val="En-tte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Site du club : artsmartiaux-ronchinois.com</w:t>
      </w:r>
    </w:p>
    <w:p w:rsidR="00041FAB" w:rsidRDefault="00041FAB">
      <w:pPr>
        <w:pStyle w:val="En-tte"/>
        <w:jc w:val="center"/>
      </w:pPr>
      <w:r w:rsidRPr="00452992">
        <w:rPr>
          <w:b/>
          <w:bCs/>
          <w:color w:val="000000"/>
        </w:rPr>
        <w:t>Mr Guillaume Matton: Tel 06.03.36.00.01</w:t>
      </w:r>
    </w:p>
    <w:p w:rsidR="00041FAB" w:rsidRDefault="00041FAB">
      <w:pPr>
        <w:jc w:val="both"/>
      </w:pPr>
    </w:p>
    <w:p w:rsidR="00041FAB" w:rsidRDefault="00041FAB">
      <w:pPr>
        <w:jc w:val="both"/>
      </w:pPr>
      <w:r>
        <w:t>Certains que vous aurez un grand plaisir à nous rejoindre, nous vous souhaitons une bonne saison sportive, et restons à votre disposition pour toutes informations complémentaires.</w:t>
      </w: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  <w:r>
        <w:t>Bien sportivement,</w:t>
      </w:r>
    </w:p>
    <w:p w:rsidR="00041FAB" w:rsidRDefault="00AA5ED0">
      <w:pPr>
        <w:ind w:right="-284"/>
        <w:jc w:val="both"/>
      </w:pPr>
      <w:r>
        <w:t>L’équipe enseignante</w:t>
      </w:r>
      <w:r w:rsidR="00041FAB">
        <w:tab/>
      </w:r>
      <w:r w:rsidR="00041FAB">
        <w:tab/>
      </w:r>
      <w:r w:rsidR="00041FAB">
        <w:tab/>
      </w:r>
      <w:r w:rsidR="00041FAB">
        <w:tab/>
      </w:r>
      <w:r>
        <w:t xml:space="preserve">        </w:t>
      </w:r>
      <w:r w:rsidR="006745E6">
        <w:t xml:space="preserve">                    </w:t>
      </w:r>
      <w:proofErr w:type="spellStart"/>
      <w:r w:rsidR="00124D3F">
        <w:t>Dams</w:t>
      </w:r>
      <w:proofErr w:type="spellEnd"/>
      <w:r w:rsidR="00124D3F">
        <w:t xml:space="preserve"> Patrice</w:t>
      </w:r>
      <w:r w:rsidR="00041FAB">
        <w:t>, Président.</w:t>
      </w:r>
    </w:p>
    <w:p w:rsidR="00041FAB" w:rsidRDefault="00041FAB">
      <w:pPr>
        <w:ind w:right="-284"/>
        <w:jc w:val="both"/>
      </w:pPr>
      <w:r>
        <w:t xml:space="preserve"> </w:t>
      </w:r>
      <w:r w:rsidR="00AA5ED0">
        <w:t xml:space="preserve">                                                                                                       </w:t>
      </w:r>
      <w:proofErr w:type="gramStart"/>
      <w:r>
        <w:t>le</w:t>
      </w:r>
      <w:proofErr w:type="gramEnd"/>
      <w:r>
        <w:t xml:space="preserve"> comité directeur</w:t>
      </w:r>
    </w:p>
    <w:p w:rsidR="00041FAB" w:rsidRDefault="00041FAB">
      <w:pPr>
        <w:ind w:right="-284"/>
        <w:jc w:val="both"/>
      </w:pPr>
    </w:p>
    <w:p w:rsidR="00041FAB" w:rsidRDefault="00041FAB">
      <w:pPr>
        <w:ind w:right="-284"/>
        <w:jc w:val="both"/>
      </w:pPr>
    </w:p>
    <w:p w:rsidR="00041FAB" w:rsidRDefault="00041FAB">
      <w:pPr>
        <w:ind w:left="-900"/>
        <w:jc w:val="center"/>
      </w:pPr>
    </w:p>
    <w:p w:rsidR="00041FAB" w:rsidRDefault="00651B9D">
      <w:pPr>
        <w:pageBreakBefore/>
        <w:spacing w:before="360"/>
        <w:ind w:right="-284"/>
        <w:rPr>
          <w:b/>
          <w:bCs/>
          <w:color w:val="008000"/>
          <w:sz w:val="44"/>
          <w:szCs w:val="44"/>
          <w:u w:val="single"/>
        </w:rPr>
      </w:pPr>
      <w:r>
        <w:lastRenderedPageBreak/>
        <w:pict>
          <v:shape id="_x0000_s1030" type="#_x0000_t136" style="position:absolute;margin-left:90pt;margin-top:36pt;width:289pt;height:78pt;z-index:251656704;mso-wrap-style:none;v-text-anchor:middle" fillcolor="red" strokeweight=".53mm">
            <v:fill color2="aqua"/>
            <v:stroke joinstyle="miter" endcap="square"/>
            <v:textpath style="font-family:&quot;Arial Black&quot;;v-text-kern:t" fitpath="t" string="Coupe des Bruants&#10;&#10;17 Mars 2018"/>
            <w10:wrap type="square"/>
          </v:shape>
        </w:pict>
      </w:r>
      <w:r w:rsidR="00041FAB">
        <w:t xml:space="preserve">              </w:t>
      </w:r>
      <w:r w:rsidR="00180388">
        <w:rPr>
          <w:b/>
          <w:bCs/>
          <w:noProof/>
          <w:color w:val="000080"/>
          <w:lang w:eastAsia="fr-FR"/>
        </w:rPr>
        <w:drawing>
          <wp:inline distT="0" distB="0" distL="0" distR="0">
            <wp:extent cx="571500" cy="176212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62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AB" w:rsidRDefault="00041FAB">
      <w:pPr>
        <w:spacing w:before="360"/>
        <w:ind w:right="-284"/>
        <w:jc w:val="center"/>
        <w:rPr>
          <w:u w:val="single"/>
        </w:rPr>
      </w:pPr>
      <w:r>
        <w:rPr>
          <w:b/>
          <w:bCs/>
          <w:color w:val="008000"/>
          <w:sz w:val="44"/>
          <w:szCs w:val="44"/>
          <w:u w:val="single"/>
        </w:rPr>
        <w:t>Règlement</w:t>
      </w:r>
    </w:p>
    <w:p w:rsidR="00041FAB" w:rsidRDefault="00041FAB">
      <w:pPr>
        <w:pStyle w:val="Titre5"/>
        <w:rPr>
          <w:i w:val="0"/>
          <w:iCs w:val="0"/>
          <w:u w:val="single"/>
        </w:rPr>
      </w:pPr>
    </w:p>
    <w:p w:rsidR="00041FAB" w:rsidRDefault="00041FAB">
      <w:pPr>
        <w:pStyle w:val="Titre5"/>
      </w:pPr>
      <w:r>
        <w:rPr>
          <w:i w:val="0"/>
          <w:iCs w:val="0"/>
          <w:sz w:val="28"/>
          <w:szCs w:val="28"/>
          <w:u w:val="single"/>
        </w:rPr>
        <w:t>1</w:t>
      </w:r>
      <w:r>
        <w:rPr>
          <w:i w:val="0"/>
          <w:iCs w:val="0"/>
          <w:sz w:val="28"/>
          <w:szCs w:val="28"/>
        </w:rPr>
        <w:t xml:space="preserve"> </w:t>
      </w:r>
      <w:r>
        <w:rPr>
          <w:i w:val="0"/>
          <w:iCs w:val="0"/>
          <w:color w:val="FF0000"/>
          <w:sz w:val="28"/>
          <w:szCs w:val="28"/>
        </w:rPr>
        <w:t>Conditions de participation</w:t>
      </w:r>
    </w:p>
    <w:p w:rsidR="00041FAB" w:rsidRDefault="00041FAB"/>
    <w:p w:rsidR="00041FAB" w:rsidRDefault="00041FAB">
      <w:pPr>
        <w:jc w:val="both"/>
        <w:rPr>
          <w:b/>
          <w:bCs/>
        </w:rPr>
      </w:pPr>
      <w:r>
        <w:t xml:space="preserve">L’interclubs de Ronchin est une rencontre individuelle ouverte aux </w:t>
      </w:r>
      <w:r w:rsidR="00AA5ED0">
        <w:t>Mini-poussins, poussins,</w:t>
      </w:r>
      <w:r w:rsidR="00F97DB0">
        <w:t xml:space="preserve"> </w:t>
      </w:r>
      <w:r>
        <w:t>benjamin(e)s</w:t>
      </w:r>
      <w:r w:rsidR="00AA5ED0">
        <w:t xml:space="preserve"> et </w:t>
      </w:r>
      <w:r w:rsidR="00F97DB0">
        <w:t>minimes.</w:t>
      </w:r>
    </w:p>
    <w:p w:rsidR="00041FAB" w:rsidRDefault="00041FAB">
      <w:pPr>
        <w:jc w:val="both"/>
        <w:rPr>
          <w:b/>
          <w:bCs/>
          <w:u w:val="single"/>
        </w:rPr>
      </w:pPr>
      <w:r>
        <w:rPr>
          <w:b/>
          <w:bCs/>
        </w:rPr>
        <w:t>Attention, chaque club ne peut inscrire que 30</w:t>
      </w:r>
      <w:r>
        <w:rPr>
          <w:b/>
          <w:bCs/>
          <w:u w:val="single"/>
        </w:rPr>
        <w:t xml:space="preserve"> judokas maximum</w:t>
      </w:r>
      <w:r>
        <w:rPr>
          <w:b/>
          <w:bCs/>
        </w:rPr>
        <w:t xml:space="preserve"> par catégorie </w:t>
      </w:r>
      <w:proofErr w:type="spellStart"/>
      <w:r>
        <w:rPr>
          <w:b/>
          <w:bCs/>
        </w:rPr>
        <w:t>d’age</w:t>
      </w:r>
      <w:proofErr w:type="spellEnd"/>
      <w:r>
        <w:rPr>
          <w:b/>
          <w:bCs/>
        </w:rPr>
        <w:t>.</w:t>
      </w:r>
    </w:p>
    <w:p w:rsidR="00041FAB" w:rsidRDefault="00041FAB">
      <w:pPr>
        <w:jc w:val="both"/>
        <w:rPr>
          <w:b/>
          <w:bCs/>
          <w:u w:val="single"/>
        </w:rPr>
      </w:pPr>
    </w:p>
    <w:p w:rsidR="00041FAB" w:rsidRDefault="00041FAB">
      <w:pPr>
        <w:jc w:val="both"/>
        <w:rPr>
          <w:b/>
          <w:bCs/>
          <w:u w:val="single"/>
        </w:rPr>
      </w:pPr>
    </w:p>
    <w:p w:rsidR="00041FAB" w:rsidRDefault="00041FAB">
      <w:pPr>
        <w:jc w:val="both"/>
        <w:rPr>
          <w:b/>
          <w:bCs/>
          <w:color w:val="FF0000"/>
        </w:rPr>
      </w:pPr>
      <w:r>
        <w:rPr>
          <w:b/>
          <w:bCs/>
          <w:u w:val="single"/>
        </w:rPr>
        <w:t>2</w:t>
      </w:r>
      <w:r>
        <w:rPr>
          <w:b/>
          <w:bCs/>
        </w:rPr>
        <w:t xml:space="preserve"> </w:t>
      </w:r>
      <w:r>
        <w:rPr>
          <w:b/>
          <w:bCs/>
          <w:color w:val="FF0000"/>
        </w:rPr>
        <w:t>Catégories d’</w:t>
      </w:r>
      <w:proofErr w:type="spellStart"/>
      <w:r>
        <w:rPr>
          <w:b/>
          <w:bCs/>
          <w:color w:val="FF0000"/>
        </w:rPr>
        <w:t>ages</w:t>
      </w:r>
      <w:proofErr w:type="spellEnd"/>
      <w:r>
        <w:rPr>
          <w:b/>
          <w:bCs/>
          <w:color w:val="FF0000"/>
        </w:rPr>
        <w:t>, de poids et pesées</w:t>
      </w:r>
    </w:p>
    <w:p w:rsidR="00041FAB" w:rsidRDefault="00041FAB">
      <w:pPr>
        <w:jc w:val="both"/>
        <w:rPr>
          <w:b/>
          <w:bCs/>
          <w:color w:val="FF0000"/>
        </w:rPr>
      </w:pPr>
    </w:p>
    <w:p w:rsidR="00D24E3F" w:rsidRDefault="00D24E3F" w:rsidP="00D24E3F">
      <w:pPr>
        <w:jc w:val="both"/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 xml:space="preserve">Samedi </w:t>
      </w:r>
      <w:r w:rsidR="00124D3F">
        <w:rPr>
          <w:color w:val="FF0000"/>
          <w:sz w:val="28"/>
          <w:szCs w:val="28"/>
          <w:u w:val="single"/>
        </w:rPr>
        <w:t>17 Mars</w:t>
      </w:r>
      <w:r>
        <w:rPr>
          <w:color w:val="FF0000"/>
          <w:sz w:val="28"/>
          <w:szCs w:val="28"/>
          <w:u w:val="single"/>
        </w:rPr>
        <w:t xml:space="preserve">   : matin</w:t>
      </w:r>
    </w:p>
    <w:p w:rsidR="00D24E3F" w:rsidRPr="00343B2B" w:rsidRDefault="00D24E3F" w:rsidP="00D24E3F">
      <w:pPr>
        <w:rPr>
          <w:rFonts w:ascii="Calibri" w:hAnsi="Calibri"/>
          <w:bCs/>
          <w:noProof/>
          <w:color w:val="4F81BD"/>
          <w:sz w:val="28"/>
          <w:u w:val="single"/>
        </w:rPr>
      </w:pPr>
      <w:r w:rsidRPr="00343B2B">
        <w:rPr>
          <w:rFonts w:ascii="Calibri" w:hAnsi="Calibri"/>
          <w:b/>
          <w:bCs/>
          <w:noProof/>
          <w:color w:val="4F81BD"/>
          <w:sz w:val="28"/>
        </w:rPr>
        <w:t>-</w:t>
      </w:r>
      <w:r>
        <w:rPr>
          <w:rFonts w:ascii="Calibri" w:hAnsi="Calibri"/>
          <w:b/>
          <w:bCs/>
          <w:noProof/>
          <w:color w:val="4F81BD"/>
          <w:sz w:val="28"/>
        </w:rPr>
        <w:t xml:space="preserve"> Minimes (</w:t>
      </w:r>
      <w:r>
        <w:rPr>
          <w:rFonts w:ascii="Calibri" w:hAnsi="Calibri"/>
          <w:b/>
          <w:bCs/>
          <w:color w:val="4F81BD"/>
          <w:sz w:val="28"/>
        </w:rPr>
        <w:t>2004-2005</w:t>
      </w:r>
      <w:r w:rsidRPr="00343B2B">
        <w:rPr>
          <w:rFonts w:ascii="Calibri" w:hAnsi="Calibri"/>
          <w:b/>
          <w:bCs/>
          <w:noProof/>
          <w:color w:val="4F81BD"/>
          <w:sz w:val="28"/>
        </w:rPr>
        <w:t xml:space="preserve">) : </w:t>
      </w:r>
      <w:r w:rsidRPr="00343B2B">
        <w:rPr>
          <w:rFonts w:ascii="Calibri" w:hAnsi="Calibri"/>
          <w:bCs/>
          <w:noProof/>
          <w:color w:val="4F81BD"/>
          <w:sz w:val="28"/>
        </w:rPr>
        <w:t>3 mn de combat</w:t>
      </w:r>
    </w:p>
    <w:p w:rsidR="00D24E3F" w:rsidRPr="00343B2B" w:rsidRDefault="00D24E3F" w:rsidP="00D24E3F">
      <w:pPr>
        <w:rPr>
          <w:rFonts w:ascii="Calibri" w:hAnsi="Calibri"/>
          <w:bCs/>
          <w:noProof/>
          <w:color w:val="4F81BD"/>
          <w:sz w:val="28"/>
          <w:u w:val="single"/>
        </w:rPr>
      </w:pPr>
      <w:r w:rsidRPr="00343B2B">
        <w:rPr>
          <w:rFonts w:ascii="Calibri" w:hAnsi="Calibri"/>
          <w:noProof/>
          <w:sz w:val="28"/>
        </w:rPr>
        <w:tab/>
      </w:r>
    </w:p>
    <w:p w:rsidR="00D24E3F" w:rsidRPr="001D667A" w:rsidRDefault="00D24E3F" w:rsidP="00D24E3F">
      <w:pPr>
        <w:rPr>
          <w:rFonts w:ascii="Calibri" w:hAnsi="Calibri"/>
          <w:noProof/>
          <w:sz w:val="28"/>
          <w:szCs w:val="22"/>
        </w:rPr>
      </w:pPr>
      <w:r w:rsidRPr="00D24E3F">
        <w:rPr>
          <w:rFonts w:ascii="Calibri" w:hAnsi="Calibri"/>
          <w:noProof/>
          <w:sz w:val="28"/>
        </w:rPr>
        <w:tab/>
      </w:r>
      <w:r>
        <w:rPr>
          <w:rFonts w:ascii="Calibri" w:hAnsi="Calibri"/>
          <w:noProof/>
          <w:sz w:val="28"/>
          <w:szCs w:val="22"/>
        </w:rPr>
        <w:t>- Pesée : 8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 à 9h</w:t>
      </w:r>
    </w:p>
    <w:p w:rsidR="00D24E3F" w:rsidRPr="00D24E3F" w:rsidRDefault="00D24E3F" w:rsidP="00D24E3F">
      <w:pPr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ab/>
        <w:t>- Début des compétitions : 9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</w:t>
      </w:r>
    </w:p>
    <w:p w:rsidR="00D24E3F" w:rsidRDefault="00D24E3F" w:rsidP="00D24E3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D24E3F" w:rsidRPr="001D667A" w:rsidRDefault="00D24E3F" w:rsidP="00D24E3F">
      <w:pPr>
        <w:rPr>
          <w:rFonts w:ascii="Calibri" w:hAnsi="Calibri"/>
          <w:b/>
          <w:bCs/>
          <w:noProof/>
          <w:color w:val="4F81BD"/>
          <w:sz w:val="28"/>
        </w:rPr>
      </w:pPr>
      <w:r w:rsidRPr="001D667A">
        <w:rPr>
          <w:rFonts w:ascii="Calibri" w:hAnsi="Calibri"/>
          <w:b/>
          <w:bCs/>
          <w:noProof/>
          <w:color w:val="4F81BD"/>
          <w:sz w:val="28"/>
        </w:rPr>
        <w:t>- Animat</w:t>
      </w:r>
      <w:r>
        <w:rPr>
          <w:rFonts w:ascii="Calibri" w:hAnsi="Calibri"/>
          <w:b/>
          <w:bCs/>
          <w:noProof/>
          <w:color w:val="4F81BD"/>
          <w:sz w:val="28"/>
        </w:rPr>
        <w:t>ion poussins  -  poussines (2008-2009</w:t>
      </w:r>
      <w:r w:rsidRPr="001D667A">
        <w:rPr>
          <w:rFonts w:ascii="Calibri" w:hAnsi="Calibri"/>
          <w:b/>
          <w:bCs/>
          <w:noProof/>
          <w:color w:val="4F81BD"/>
          <w:sz w:val="28"/>
        </w:rPr>
        <w:t>)</w:t>
      </w:r>
    </w:p>
    <w:p w:rsidR="00D24E3F" w:rsidRPr="001D667A" w:rsidRDefault="00D24E3F" w:rsidP="00D24E3F">
      <w:pPr>
        <w:rPr>
          <w:rFonts w:ascii="Calibri" w:hAnsi="Calibri"/>
          <w:b/>
          <w:bCs/>
          <w:noProof/>
          <w:sz w:val="28"/>
        </w:rPr>
      </w:pPr>
    </w:p>
    <w:p w:rsidR="00D24E3F" w:rsidRDefault="00D24E3F" w:rsidP="00D24E3F">
      <w:pPr>
        <w:rPr>
          <w:rFonts w:ascii="Calibri" w:hAnsi="Calibri"/>
          <w:noProof/>
          <w:sz w:val="28"/>
          <w:szCs w:val="22"/>
        </w:rPr>
      </w:pPr>
      <w:r w:rsidRPr="001D667A">
        <w:rPr>
          <w:rFonts w:ascii="Calibri" w:hAnsi="Calibri"/>
          <w:noProof/>
          <w:sz w:val="28"/>
        </w:rPr>
        <w:tab/>
      </w:r>
      <w:r>
        <w:rPr>
          <w:rFonts w:ascii="Calibri" w:hAnsi="Calibri"/>
          <w:noProof/>
          <w:sz w:val="28"/>
          <w:szCs w:val="22"/>
        </w:rPr>
        <w:t>- Pesée : 10h30 à 11</w:t>
      </w:r>
      <w:r w:rsidRPr="001D667A">
        <w:rPr>
          <w:rFonts w:ascii="Calibri" w:hAnsi="Calibri"/>
          <w:noProof/>
          <w:sz w:val="28"/>
          <w:szCs w:val="22"/>
        </w:rPr>
        <w:t>h.</w:t>
      </w:r>
    </w:p>
    <w:p w:rsidR="00D24E3F" w:rsidRPr="001D667A" w:rsidRDefault="00D24E3F" w:rsidP="00D24E3F">
      <w:pPr>
        <w:ind w:firstLine="708"/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>- Début des randoris : 11h30</w:t>
      </w:r>
    </w:p>
    <w:p w:rsidR="00D24E3F" w:rsidRDefault="00D24E3F" w:rsidP="00D24E3F">
      <w:pPr>
        <w:jc w:val="both"/>
        <w:rPr>
          <w:color w:val="FF0000"/>
          <w:sz w:val="28"/>
          <w:szCs w:val="28"/>
          <w:u w:val="single"/>
        </w:rPr>
      </w:pPr>
    </w:p>
    <w:p w:rsidR="00D24E3F" w:rsidRDefault="00D24E3F" w:rsidP="00D24E3F">
      <w:pPr>
        <w:jc w:val="both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 xml:space="preserve">Samedi </w:t>
      </w:r>
      <w:r w:rsidR="00124D3F">
        <w:rPr>
          <w:color w:val="FF0000"/>
          <w:sz w:val="28"/>
          <w:szCs w:val="28"/>
          <w:u w:val="single"/>
        </w:rPr>
        <w:t xml:space="preserve">17 </w:t>
      </w:r>
      <w:proofErr w:type="gramStart"/>
      <w:r w:rsidR="00124D3F">
        <w:rPr>
          <w:color w:val="FF0000"/>
          <w:sz w:val="28"/>
          <w:szCs w:val="28"/>
          <w:u w:val="single"/>
        </w:rPr>
        <w:t>Mars</w:t>
      </w:r>
      <w:r>
        <w:rPr>
          <w:color w:val="FF0000"/>
          <w:sz w:val="28"/>
          <w:szCs w:val="28"/>
          <w:u w:val="single"/>
        </w:rPr>
        <w:t xml:space="preserve">  :</w:t>
      </w:r>
      <w:proofErr w:type="gramEnd"/>
      <w:r>
        <w:rPr>
          <w:color w:val="FF0000"/>
          <w:sz w:val="28"/>
          <w:szCs w:val="28"/>
          <w:u w:val="single"/>
        </w:rPr>
        <w:t xml:space="preserve"> après-midi</w:t>
      </w:r>
    </w:p>
    <w:p w:rsidR="00D24E3F" w:rsidRPr="00343B2B" w:rsidRDefault="00D24E3F" w:rsidP="00D24E3F">
      <w:pPr>
        <w:rPr>
          <w:rFonts w:ascii="Calibri" w:hAnsi="Calibri"/>
          <w:b/>
          <w:bCs/>
          <w:noProof/>
          <w:color w:val="F79646"/>
          <w:sz w:val="28"/>
        </w:rPr>
      </w:pPr>
      <w:r w:rsidRPr="00343B2B">
        <w:rPr>
          <w:rFonts w:ascii="Calibri" w:hAnsi="Calibri"/>
          <w:b/>
          <w:bCs/>
          <w:noProof/>
          <w:color w:val="4F81BD"/>
          <w:sz w:val="28"/>
        </w:rPr>
        <w:t>-</w:t>
      </w:r>
      <w:r>
        <w:rPr>
          <w:rFonts w:ascii="Calibri" w:hAnsi="Calibri"/>
          <w:b/>
          <w:bCs/>
          <w:noProof/>
          <w:color w:val="4F81BD"/>
          <w:sz w:val="28"/>
        </w:rPr>
        <w:t xml:space="preserve"> Benjamins  -  Benjamines  (2006-2007</w:t>
      </w:r>
      <w:r w:rsidRPr="00343B2B">
        <w:rPr>
          <w:rFonts w:ascii="Calibri" w:hAnsi="Calibri"/>
          <w:b/>
          <w:bCs/>
          <w:noProof/>
          <w:color w:val="4F81BD"/>
          <w:sz w:val="28"/>
        </w:rPr>
        <w:t xml:space="preserve">): </w:t>
      </w:r>
      <w:r w:rsidRPr="00343B2B">
        <w:rPr>
          <w:rFonts w:ascii="Calibri" w:hAnsi="Calibri"/>
          <w:bCs/>
          <w:noProof/>
          <w:color w:val="4F81BD"/>
          <w:sz w:val="28"/>
        </w:rPr>
        <w:t>2mn de combat</w:t>
      </w:r>
    </w:p>
    <w:p w:rsidR="00D24E3F" w:rsidRPr="00343B2B" w:rsidRDefault="00D24E3F" w:rsidP="00D24E3F">
      <w:pPr>
        <w:rPr>
          <w:rFonts w:ascii="Calibri" w:hAnsi="Calibri"/>
          <w:noProof/>
          <w:sz w:val="28"/>
        </w:rPr>
      </w:pPr>
    </w:p>
    <w:p w:rsidR="00D24E3F" w:rsidRPr="001D667A" w:rsidRDefault="00D24E3F" w:rsidP="00D24E3F">
      <w:pPr>
        <w:rPr>
          <w:rFonts w:ascii="Calibri" w:hAnsi="Calibri"/>
          <w:noProof/>
          <w:sz w:val="28"/>
          <w:szCs w:val="22"/>
        </w:rPr>
      </w:pPr>
      <w:r w:rsidRPr="001D667A">
        <w:rPr>
          <w:rFonts w:ascii="Calibri" w:hAnsi="Calibri"/>
          <w:noProof/>
          <w:sz w:val="28"/>
        </w:rPr>
        <w:tab/>
      </w:r>
      <w:r>
        <w:rPr>
          <w:rFonts w:ascii="Calibri" w:hAnsi="Calibri"/>
          <w:noProof/>
          <w:sz w:val="28"/>
          <w:szCs w:val="22"/>
        </w:rPr>
        <w:t>- Pesée : 13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 à 14h</w:t>
      </w:r>
    </w:p>
    <w:p w:rsidR="00D24E3F" w:rsidRPr="001D667A" w:rsidRDefault="00D24E3F" w:rsidP="00D24E3F">
      <w:pPr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ab/>
        <w:t>- Début des compétitions : 14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</w:t>
      </w:r>
    </w:p>
    <w:p w:rsidR="00D24E3F" w:rsidRPr="001D667A" w:rsidRDefault="00D24E3F" w:rsidP="00D24E3F">
      <w:pPr>
        <w:rPr>
          <w:rFonts w:ascii="Calibri" w:hAnsi="Calibri"/>
          <w:noProof/>
          <w:sz w:val="28"/>
        </w:rPr>
      </w:pPr>
    </w:p>
    <w:p w:rsidR="00D24E3F" w:rsidRPr="00D24E3F" w:rsidRDefault="00D24E3F" w:rsidP="00D24E3F">
      <w:pPr>
        <w:rPr>
          <w:rFonts w:ascii="Calibri" w:hAnsi="Calibri"/>
          <w:b/>
          <w:bCs/>
          <w:noProof/>
          <w:color w:val="4F81BD"/>
          <w:sz w:val="28"/>
        </w:rPr>
      </w:pPr>
      <w:r w:rsidRPr="001D667A">
        <w:rPr>
          <w:rFonts w:ascii="Calibri" w:hAnsi="Calibri"/>
          <w:b/>
          <w:bCs/>
          <w:noProof/>
          <w:color w:val="4F81BD"/>
          <w:sz w:val="28"/>
        </w:rPr>
        <w:t>Animation mini – po</w:t>
      </w:r>
      <w:r>
        <w:rPr>
          <w:rFonts w:ascii="Calibri" w:hAnsi="Calibri"/>
          <w:b/>
          <w:bCs/>
          <w:noProof/>
          <w:color w:val="4F81BD"/>
          <w:sz w:val="28"/>
        </w:rPr>
        <w:t>ussins / mini -  poussines (2010-2011</w:t>
      </w:r>
      <w:r w:rsidRPr="001D667A">
        <w:rPr>
          <w:rFonts w:ascii="Calibri" w:hAnsi="Calibri"/>
          <w:b/>
          <w:bCs/>
          <w:noProof/>
          <w:color w:val="4F81BD"/>
          <w:sz w:val="28"/>
        </w:rPr>
        <w:t>)</w:t>
      </w:r>
    </w:p>
    <w:p w:rsidR="00D24E3F" w:rsidRDefault="00D24E3F" w:rsidP="00D24E3F">
      <w:pPr>
        <w:rPr>
          <w:rFonts w:ascii="Calibri" w:hAnsi="Calibri"/>
          <w:noProof/>
          <w:sz w:val="28"/>
        </w:rPr>
      </w:pPr>
      <w:r w:rsidRPr="001D667A">
        <w:rPr>
          <w:rFonts w:ascii="Calibri" w:hAnsi="Calibri"/>
          <w:noProof/>
          <w:sz w:val="28"/>
        </w:rPr>
        <w:tab/>
      </w:r>
    </w:p>
    <w:p w:rsidR="00D24E3F" w:rsidRDefault="00D24E3F" w:rsidP="00D24E3F">
      <w:pPr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>- Confirmation des inscriptions : 1</w:t>
      </w:r>
      <w:r w:rsidR="00EF2EDF">
        <w:rPr>
          <w:rFonts w:ascii="Calibri" w:hAnsi="Calibri"/>
          <w:noProof/>
          <w:sz w:val="28"/>
          <w:szCs w:val="22"/>
        </w:rPr>
        <w:t>5</w:t>
      </w:r>
      <w:r>
        <w:rPr>
          <w:rFonts w:ascii="Calibri" w:hAnsi="Calibri"/>
          <w:noProof/>
          <w:sz w:val="28"/>
          <w:szCs w:val="22"/>
        </w:rPr>
        <w:t>h</w:t>
      </w:r>
      <w:r w:rsidR="00EF2EDF">
        <w:rPr>
          <w:rFonts w:ascii="Calibri" w:hAnsi="Calibri"/>
          <w:noProof/>
          <w:sz w:val="28"/>
          <w:szCs w:val="22"/>
        </w:rPr>
        <w:t xml:space="preserve">30 </w:t>
      </w:r>
      <w:r>
        <w:rPr>
          <w:rFonts w:ascii="Calibri" w:hAnsi="Calibri"/>
          <w:noProof/>
          <w:sz w:val="28"/>
          <w:szCs w:val="22"/>
        </w:rPr>
        <w:t xml:space="preserve"> à 16</w:t>
      </w:r>
      <w:r w:rsidRPr="001D667A">
        <w:rPr>
          <w:rFonts w:ascii="Calibri" w:hAnsi="Calibri"/>
          <w:noProof/>
          <w:sz w:val="28"/>
          <w:szCs w:val="22"/>
        </w:rPr>
        <w:t>h</w:t>
      </w:r>
      <w:r w:rsidR="00EF2EDF">
        <w:rPr>
          <w:rFonts w:ascii="Calibri" w:hAnsi="Calibri"/>
          <w:noProof/>
          <w:sz w:val="28"/>
          <w:szCs w:val="22"/>
        </w:rPr>
        <w:t>0</w:t>
      </w:r>
      <w:r>
        <w:rPr>
          <w:rFonts w:ascii="Calibri" w:hAnsi="Calibri"/>
          <w:noProof/>
          <w:sz w:val="28"/>
          <w:szCs w:val="22"/>
        </w:rPr>
        <w:t>0</w:t>
      </w:r>
      <w:r w:rsidRPr="001D667A">
        <w:rPr>
          <w:rFonts w:ascii="Calibri" w:hAnsi="Calibri"/>
          <w:noProof/>
          <w:sz w:val="28"/>
          <w:szCs w:val="22"/>
        </w:rPr>
        <w:t>.</w:t>
      </w:r>
    </w:p>
    <w:p w:rsidR="00D24E3F" w:rsidRPr="001D667A" w:rsidRDefault="00D24E3F" w:rsidP="00D24E3F">
      <w:pPr>
        <w:ind w:firstLine="708"/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>- Début des randoris : 1</w:t>
      </w:r>
      <w:r w:rsidR="00EF2EDF">
        <w:rPr>
          <w:rFonts w:ascii="Calibri" w:hAnsi="Calibri"/>
          <w:noProof/>
          <w:sz w:val="28"/>
          <w:szCs w:val="22"/>
        </w:rPr>
        <w:t>6</w:t>
      </w:r>
      <w:r>
        <w:rPr>
          <w:rFonts w:ascii="Calibri" w:hAnsi="Calibri"/>
          <w:noProof/>
          <w:sz w:val="28"/>
          <w:szCs w:val="22"/>
        </w:rPr>
        <w:t>h</w:t>
      </w:r>
      <w:r w:rsidR="00EF2EDF">
        <w:rPr>
          <w:rFonts w:ascii="Calibri" w:hAnsi="Calibri"/>
          <w:noProof/>
          <w:sz w:val="28"/>
          <w:szCs w:val="22"/>
        </w:rPr>
        <w:t>30</w:t>
      </w:r>
    </w:p>
    <w:p w:rsidR="001E48B0" w:rsidRDefault="001E48B0" w:rsidP="001E48B0">
      <w:pPr>
        <w:jc w:val="both"/>
        <w:rPr>
          <w:color w:val="FF0000"/>
          <w:sz w:val="28"/>
          <w:szCs w:val="28"/>
          <w:u w:val="single"/>
        </w:rPr>
      </w:pPr>
    </w:p>
    <w:p w:rsidR="00AA5ED0" w:rsidRDefault="00AA5ED0" w:rsidP="00AA5ED0">
      <w:pPr>
        <w:jc w:val="both"/>
      </w:pPr>
    </w:p>
    <w:p w:rsidR="00041FAB" w:rsidRDefault="00041FAB">
      <w:pPr>
        <w:jc w:val="both"/>
        <w:rPr>
          <w:color w:val="FF0000"/>
          <w:sz w:val="28"/>
          <w:szCs w:val="28"/>
          <w:u w:val="single"/>
        </w:rPr>
      </w:pPr>
    </w:p>
    <w:p w:rsidR="00041FAB" w:rsidRDefault="00041FAB">
      <w:pPr>
        <w:jc w:val="both"/>
        <w:rPr>
          <w:color w:val="000000"/>
          <w:sz w:val="28"/>
          <w:szCs w:val="28"/>
        </w:rPr>
      </w:pPr>
      <w:r>
        <w:t xml:space="preserve">Regroupements par groupes morphologiques. Merci d’inscrire sur les feuilles prévues à cet effet, le club, le nom et le prénom du judoka </w:t>
      </w:r>
    </w:p>
    <w:p w:rsidR="00041FAB" w:rsidRDefault="00041FAB">
      <w:pPr>
        <w:jc w:val="both"/>
        <w:rPr>
          <w:color w:val="000000"/>
          <w:sz w:val="28"/>
          <w:szCs w:val="28"/>
        </w:rPr>
      </w:pPr>
    </w:p>
    <w:p w:rsidR="00041FAB" w:rsidRDefault="00041FAB">
      <w:pPr>
        <w:jc w:val="both"/>
        <w:rPr>
          <w:color w:val="000000"/>
          <w:sz w:val="28"/>
          <w:szCs w:val="28"/>
        </w:rPr>
      </w:pPr>
    </w:p>
    <w:p w:rsidR="00041FAB" w:rsidRDefault="00041FAB">
      <w:pPr>
        <w:jc w:val="both"/>
        <w:rPr>
          <w:color w:val="FF0000"/>
          <w:sz w:val="28"/>
          <w:szCs w:val="28"/>
          <w:u w:val="single"/>
        </w:rPr>
      </w:pPr>
    </w:p>
    <w:p w:rsidR="008A7ADB" w:rsidRDefault="008A7ADB">
      <w:pPr>
        <w:jc w:val="both"/>
        <w:rPr>
          <w:b/>
          <w:bCs/>
          <w:u w:val="single"/>
        </w:rPr>
      </w:pPr>
    </w:p>
    <w:p w:rsidR="00041FAB" w:rsidRDefault="00041FAB">
      <w:pPr>
        <w:jc w:val="both"/>
        <w:rPr>
          <w:b/>
          <w:bCs/>
          <w:u w:val="single"/>
        </w:rPr>
      </w:pPr>
    </w:p>
    <w:p w:rsidR="00041FAB" w:rsidRDefault="00041FAB">
      <w:pPr>
        <w:jc w:val="center"/>
        <w:rPr>
          <w:b/>
          <w:bCs/>
          <w:u w:val="single"/>
        </w:rPr>
      </w:pPr>
    </w:p>
    <w:p w:rsidR="00041FAB" w:rsidRDefault="00041FAB">
      <w:pPr>
        <w:jc w:val="center"/>
        <w:rPr>
          <w:b/>
          <w:bCs/>
          <w:u w:val="single"/>
        </w:rPr>
      </w:pPr>
    </w:p>
    <w:p w:rsidR="00041FAB" w:rsidRDefault="00041FAB">
      <w:pPr>
        <w:jc w:val="center"/>
        <w:rPr>
          <w:b/>
          <w:bCs/>
          <w:u w:val="single"/>
        </w:rPr>
      </w:pPr>
    </w:p>
    <w:p w:rsidR="00041FAB" w:rsidRDefault="00651B9D">
      <w:pPr>
        <w:jc w:val="center"/>
        <w:rPr>
          <w:b/>
          <w:bCs/>
          <w:u w:val="single"/>
        </w:rPr>
      </w:pPr>
      <w:r>
        <w:pict>
          <v:shape id="_x0000_s1031" type="#_x0000_t136" style="position:absolute;left:0;text-align:left;margin-left:66.6pt;margin-top:32.35pt;width:289pt;height:78pt;z-index:251657728;mso-wrap-style:none;v-text-anchor:middle" fillcolor="red" strokeweight=".53mm">
            <v:fill color2="aqua"/>
            <v:stroke joinstyle="miter" endcap="square"/>
            <v:textpath style="font-family:&quot;Arial Black&quot;;v-text-kern:t" fitpath="t" string="Coupe des Bruants&#10;&#10;17 Mars 018"/>
            <w10:wrap type="square"/>
          </v:shape>
        </w:pict>
      </w:r>
      <w:r w:rsidR="00180388">
        <w:rPr>
          <w:b/>
          <w:bCs/>
          <w:noProof/>
          <w:color w:val="000080"/>
          <w:lang w:eastAsia="fr-FR"/>
        </w:rPr>
        <w:drawing>
          <wp:inline distT="0" distB="0" distL="0" distR="0">
            <wp:extent cx="457200" cy="142875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AB" w:rsidRDefault="00041FAB">
      <w:pPr>
        <w:jc w:val="both"/>
        <w:rPr>
          <w:b/>
          <w:bCs/>
          <w:u w:val="single"/>
        </w:rPr>
      </w:pPr>
    </w:p>
    <w:p w:rsidR="00041FAB" w:rsidRDefault="00041FAB">
      <w:pPr>
        <w:jc w:val="both"/>
        <w:rPr>
          <w:b/>
          <w:bCs/>
          <w:u w:val="single"/>
        </w:rPr>
      </w:pPr>
    </w:p>
    <w:p w:rsidR="00041FAB" w:rsidRDefault="00041FAB">
      <w:pPr>
        <w:jc w:val="both"/>
        <w:rPr>
          <w:b/>
          <w:bCs/>
          <w:u w:val="single"/>
        </w:rPr>
      </w:pPr>
    </w:p>
    <w:p w:rsidR="00041FAB" w:rsidRDefault="00041FAB">
      <w:pPr>
        <w:jc w:val="both"/>
        <w:rPr>
          <w:b/>
          <w:bCs/>
        </w:rPr>
      </w:pPr>
      <w:r>
        <w:rPr>
          <w:b/>
          <w:bCs/>
          <w:u w:val="single"/>
        </w:rPr>
        <w:t>3 :</w:t>
      </w:r>
      <w:r>
        <w:rPr>
          <w:b/>
          <w:bCs/>
        </w:rPr>
        <w:t xml:space="preserve"> </w:t>
      </w:r>
      <w:r>
        <w:rPr>
          <w:b/>
          <w:bCs/>
          <w:color w:val="FF0000"/>
        </w:rPr>
        <w:t>Formules des rencontres</w:t>
      </w:r>
    </w:p>
    <w:p w:rsidR="00041FAB" w:rsidRDefault="00041FAB">
      <w:pPr>
        <w:jc w:val="both"/>
        <w:rPr>
          <w:b/>
          <w:bCs/>
        </w:rPr>
      </w:pPr>
    </w:p>
    <w:p w:rsidR="00041FAB" w:rsidRDefault="00041FAB">
      <w:pPr>
        <w:jc w:val="both"/>
        <w:rPr>
          <w:color w:val="231F20"/>
        </w:rPr>
      </w:pPr>
      <w:r>
        <w:rPr>
          <w:b/>
          <w:bCs/>
          <w:u w:val="single"/>
        </w:rPr>
        <w:t>Mini-poussin(e)s, écoles de Judo:</w:t>
      </w:r>
    </w:p>
    <w:p w:rsidR="00041FAB" w:rsidRDefault="00041FAB">
      <w:pPr>
        <w:autoSpaceDE w:val="0"/>
        <w:jc w:val="both"/>
      </w:pPr>
      <w:r>
        <w:rPr>
          <w:color w:val="231F20"/>
        </w:rPr>
        <w:t xml:space="preserve">L’échauffement commun  sous forme de parcours techniques et d’exercices ludiques : les chutes ; les roulades ; les déplacements ; jeux d’équilibre ; Tai </w:t>
      </w:r>
      <w:proofErr w:type="spellStart"/>
      <w:r>
        <w:rPr>
          <w:color w:val="231F20"/>
        </w:rPr>
        <w:t>sabaki</w:t>
      </w:r>
      <w:proofErr w:type="spellEnd"/>
      <w:r>
        <w:rPr>
          <w:color w:val="231F20"/>
        </w:rPr>
        <w:t xml:space="preserve"> ; mobilité au sol ; etc.</w:t>
      </w:r>
    </w:p>
    <w:p w:rsidR="00041FAB" w:rsidRDefault="00041FAB">
      <w:pPr>
        <w:jc w:val="both"/>
      </w:pPr>
      <w:r>
        <w:t>Phase d’opposition judo sous forme de randoris au sol en petits groupes du même groupe morphologique.</w:t>
      </w:r>
    </w:p>
    <w:p w:rsidR="00041FAB" w:rsidRDefault="00041FAB">
      <w:pPr>
        <w:jc w:val="both"/>
      </w:pPr>
    </w:p>
    <w:p w:rsidR="00041FAB" w:rsidRDefault="00041FAB">
      <w:pPr>
        <w:jc w:val="both"/>
        <w:rPr>
          <w:color w:val="231F20"/>
        </w:rPr>
      </w:pPr>
      <w:r>
        <w:rPr>
          <w:b/>
          <w:bCs/>
          <w:u w:val="single"/>
        </w:rPr>
        <w:t>Poussin(e)s :</w:t>
      </w:r>
    </w:p>
    <w:p w:rsidR="00041FAB" w:rsidRDefault="00041FAB">
      <w:pPr>
        <w:autoSpaceDE w:val="0"/>
        <w:jc w:val="both"/>
        <w:rPr>
          <w:u w:val="single"/>
        </w:rPr>
      </w:pPr>
      <w:r>
        <w:rPr>
          <w:color w:val="231F20"/>
        </w:rPr>
        <w:t>L’échauffement commun  sous forme de parcours techniques et jeux de coordination :</w:t>
      </w:r>
    </w:p>
    <w:p w:rsidR="00041FAB" w:rsidRDefault="00041FAB">
      <w:pPr>
        <w:jc w:val="both"/>
      </w:pPr>
      <w:r>
        <w:rPr>
          <w:u w:val="single"/>
        </w:rPr>
        <w:t>R</w:t>
      </w:r>
      <w:r>
        <w:t xml:space="preserve">andoris éducatifs en poule unique de groupe morphologique. </w:t>
      </w:r>
    </w:p>
    <w:p w:rsidR="00041FAB" w:rsidRDefault="00041FAB">
      <w:pPr>
        <w:jc w:val="both"/>
      </w:pPr>
    </w:p>
    <w:p w:rsidR="00041FAB" w:rsidRDefault="00041FAB">
      <w:pPr>
        <w:jc w:val="both"/>
        <w:rPr>
          <w:b/>
          <w:bCs/>
          <w:u w:val="single"/>
        </w:rPr>
      </w:pPr>
    </w:p>
    <w:p w:rsidR="00041FAB" w:rsidRDefault="00041FAB">
      <w:pPr>
        <w:jc w:val="both"/>
      </w:pPr>
      <w:r>
        <w:rPr>
          <w:b/>
          <w:bCs/>
          <w:u w:val="single"/>
        </w:rPr>
        <w:t>Benjamin(e)s</w:t>
      </w:r>
      <w:r w:rsidR="001E6CCD">
        <w:rPr>
          <w:b/>
          <w:bCs/>
          <w:u w:val="single"/>
        </w:rPr>
        <w:t xml:space="preserve">, Minimes </w:t>
      </w:r>
      <w:r>
        <w:rPr>
          <w:b/>
          <w:bCs/>
          <w:u w:val="single"/>
        </w:rPr>
        <w:t>:</w:t>
      </w:r>
    </w:p>
    <w:p w:rsidR="00041FAB" w:rsidRDefault="00041FAB">
      <w:pPr>
        <w:jc w:val="both"/>
      </w:pPr>
      <w:r>
        <w:t>La compétition se déroulera en poules de 5 combattants (3 ou 4 en fonction du nombre d’engagés). Puis dans les catégories nombreuses où il y aurait plusieurs poules, on procédera à une sortie en tableau avec la ½ finale et la finale</w:t>
      </w:r>
    </w:p>
    <w:p w:rsidR="00041FAB" w:rsidRDefault="00041FAB">
      <w:pPr>
        <w:spacing w:before="360"/>
        <w:jc w:val="both"/>
      </w:pPr>
      <w:r>
        <w:t xml:space="preserve">Les aires de combat seront au nombre de 4 à </w:t>
      </w:r>
      <w:r w:rsidR="001E6CCD">
        <w:t>8</w:t>
      </w:r>
      <w:r>
        <w:t xml:space="preserve">   dans le dojo selon le nombre de clubs et de judokas participants .Le tapis de lutte sera prévu pour l’échauffement des combattants.</w:t>
      </w:r>
    </w:p>
    <w:p w:rsidR="00041FAB" w:rsidRDefault="00041FAB">
      <w:pPr>
        <w:jc w:val="both"/>
      </w:pPr>
    </w:p>
    <w:p w:rsidR="00041FAB" w:rsidRDefault="00041FAB">
      <w:pPr>
        <w:jc w:val="both"/>
        <w:rPr>
          <w:b/>
          <w:bCs/>
          <w:u w:val="single"/>
        </w:rPr>
      </w:pPr>
      <w:r>
        <w:t>La fin prévisionnell</w:t>
      </w:r>
      <w:r w:rsidR="00E945BD">
        <w:t>e des combats est prévue pour 18</w:t>
      </w:r>
      <w:r>
        <w:t xml:space="preserve"> H </w:t>
      </w:r>
      <w:r w:rsidR="00E945BD">
        <w:t>30</w:t>
      </w:r>
      <w:r>
        <w:t xml:space="preserve">  </w:t>
      </w:r>
    </w:p>
    <w:p w:rsidR="00E945BD" w:rsidRDefault="00E945BD">
      <w:pPr>
        <w:spacing w:after="120"/>
        <w:jc w:val="both"/>
        <w:rPr>
          <w:b/>
          <w:bCs/>
          <w:u w:val="single"/>
        </w:rPr>
      </w:pPr>
    </w:p>
    <w:p w:rsidR="00E945BD" w:rsidRDefault="00E945BD">
      <w:pPr>
        <w:spacing w:after="120"/>
        <w:jc w:val="both"/>
        <w:rPr>
          <w:b/>
          <w:bCs/>
          <w:u w:val="single"/>
        </w:rPr>
      </w:pPr>
    </w:p>
    <w:p w:rsidR="00041FAB" w:rsidRDefault="00041FAB">
      <w:pPr>
        <w:spacing w:after="120"/>
        <w:jc w:val="both"/>
      </w:pPr>
      <w:r>
        <w:rPr>
          <w:b/>
          <w:bCs/>
          <w:u w:val="single"/>
        </w:rPr>
        <w:t xml:space="preserve"> 4 :</w:t>
      </w:r>
      <w:r>
        <w:rPr>
          <w:b/>
          <w:bCs/>
        </w:rPr>
        <w:t xml:space="preserve"> </w:t>
      </w:r>
      <w:r>
        <w:rPr>
          <w:b/>
          <w:bCs/>
          <w:color w:val="FF0000"/>
        </w:rPr>
        <w:t>Temps des rencontres</w:t>
      </w:r>
    </w:p>
    <w:p w:rsidR="00041FAB" w:rsidRDefault="00041FAB">
      <w:pPr>
        <w:jc w:val="both"/>
      </w:pPr>
      <w:r>
        <w:t xml:space="preserve">Mini-poussin(e)s, écoles de judo : 1minute 30. </w:t>
      </w:r>
    </w:p>
    <w:p w:rsidR="00041FAB" w:rsidRDefault="00041FAB">
      <w:pPr>
        <w:spacing w:before="120"/>
        <w:jc w:val="both"/>
      </w:pPr>
      <w:r>
        <w:t xml:space="preserve">Poussin(e)s : 1 minute 30. Immobilisation : </w:t>
      </w:r>
      <w:r w:rsidR="00816A05">
        <w:t>10</w:t>
      </w:r>
      <w:r>
        <w:t xml:space="preserve"> à 1</w:t>
      </w:r>
      <w:r w:rsidR="00816A05">
        <w:t>9</w:t>
      </w:r>
      <w:r>
        <w:t xml:space="preserve"> </w:t>
      </w:r>
      <w:proofErr w:type="spellStart"/>
      <w:r w:rsidR="00816A05">
        <w:t>Waza-ari</w:t>
      </w:r>
      <w:proofErr w:type="spellEnd"/>
      <w:r>
        <w:t xml:space="preserve">, </w:t>
      </w:r>
      <w:r w:rsidR="00816A05">
        <w:t>20 Ippon</w:t>
      </w:r>
    </w:p>
    <w:p w:rsidR="00041FAB" w:rsidRDefault="00041FAB">
      <w:pPr>
        <w:jc w:val="both"/>
      </w:pPr>
      <w:r>
        <w:t>20 Ippon</w:t>
      </w:r>
    </w:p>
    <w:p w:rsidR="00041FAB" w:rsidRDefault="00041FAB">
      <w:pPr>
        <w:spacing w:before="120"/>
        <w:jc w:val="both"/>
      </w:pPr>
      <w:r>
        <w:t xml:space="preserve">Benjamin(e)s : 2 minutes. Immobilisation : </w:t>
      </w:r>
      <w:r w:rsidR="00816A05" w:rsidRPr="00816A05">
        <w:t xml:space="preserve">10 à 19 </w:t>
      </w:r>
      <w:proofErr w:type="spellStart"/>
      <w:r w:rsidR="00816A05" w:rsidRPr="00816A05">
        <w:t>Waza-ari</w:t>
      </w:r>
      <w:proofErr w:type="spellEnd"/>
      <w:r w:rsidR="00816A05" w:rsidRPr="00816A05">
        <w:t>, 20 Ippon</w:t>
      </w:r>
    </w:p>
    <w:p w:rsidR="00041FAB" w:rsidRDefault="00041FAB">
      <w:pPr>
        <w:jc w:val="both"/>
      </w:pPr>
      <w:r>
        <w:t>20 Ippon</w:t>
      </w:r>
    </w:p>
    <w:p w:rsidR="001E6CCD" w:rsidRDefault="00F97DB0" w:rsidP="001E6CCD">
      <w:pPr>
        <w:spacing w:before="120"/>
        <w:jc w:val="both"/>
      </w:pPr>
      <w:r>
        <w:t>Minim</w:t>
      </w:r>
      <w:r w:rsidR="001E6CCD">
        <w:t xml:space="preserve">es : 3 minutes. Immobilisation : </w:t>
      </w:r>
      <w:r w:rsidR="00816A05" w:rsidRPr="00816A05">
        <w:t xml:space="preserve">10 à 19 </w:t>
      </w:r>
      <w:proofErr w:type="spellStart"/>
      <w:r w:rsidR="00816A05" w:rsidRPr="00816A05">
        <w:t>Waza-ari</w:t>
      </w:r>
      <w:proofErr w:type="spellEnd"/>
      <w:r w:rsidR="00816A05" w:rsidRPr="00816A05">
        <w:t>, 20 Ippon</w:t>
      </w:r>
    </w:p>
    <w:p w:rsidR="001E6CCD" w:rsidRDefault="001E6CCD">
      <w:pPr>
        <w:jc w:val="both"/>
      </w:pPr>
    </w:p>
    <w:p w:rsidR="00041FAB" w:rsidRDefault="00041FAB">
      <w:pPr>
        <w:jc w:val="both"/>
      </w:pPr>
      <w:r>
        <w:t xml:space="preserve"> </w:t>
      </w:r>
    </w:p>
    <w:p w:rsidR="00041FAB" w:rsidRDefault="00041FAB">
      <w:pPr>
        <w:spacing w:before="120"/>
        <w:jc w:val="both"/>
      </w:pPr>
      <w:r>
        <w:t xml:space="preserve"> Règlement officiel.</w:t>
      </w:r>
    </w:p>
    <w:p w:rsidR="00041FAB" w:rsidRDefault="00041FAB">
      <w:pPr>
        <w:spacing w:before="120"/>
        <w:jc w:val="both"/>
      </w:pPr>
    </w:p>
    <w:p w:rsidR="00041FAB" w:rsidRDefault="00041FAB">
      <w:pPr>
        <w:spacing w:before="120"/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651B9D">
      <w:pPr>
        <w:jc w:val="center"/>
        <w:rPr>
          <w:b/>
          <w:bCs/>
          <w:u w:val="single"/>
        </w:rPr>
      </w:pPr>
      <w:r>
        <w:pict>
          <v:shape id="_x0000_s1032" type="#_x0000_t136" style="position:absolute;left:0;text-align:left;margin-left:1in;margin-top:27pt;width:289pt;height:78pt;z-index:251658752;mso-wrap-style:none;v-text-anchor:middle" fillcolor="red" strokeweight=".53mm">
            <v:fill color2="aqua"/>
            <v:stroke joinstyle="miter" endcap="square"/>
            <v:textpath style="font-family:&quot;Arial Black&quot;;v-text-kern:t" fitpath="t" string="Coupe des Bruants&#10;&#10;17 Mars 2018"/>
            <w10:wrap type="square"/>
          </v:shape>
        </w:pict>
      </w:r>
      <w:r w:rsidR="00180388">
        <w:rPr>
          <w:b/>
          <w:bCs/>
          <w:noProof/>
          <w:color w:val="000080"/>
          <w:lang w:eastAsia="fr-FR"/>
        </w:rPr>
        <w:drawing>
          <wp:inline distT="0" distB="0" distL="0" distR="0">
            <wp:extent cx="457200" cy="14287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AB" w:rsidRDefault="00041FAB">
      <w:pPr>
        <w:jc w:val="both"/>
        <w:rPr>
          <w:b/>
          <w:bCs/>
          <w:u w:val="single"/>
        </w:rPr>
      </w:pPr>
    </w:p>
    <w:p w:rsidR="00041FAB" w:rsidRDefault="00041FAB">
      <w:pPr>
        <w:jc w:val="both"/>
        <w:rPr>
          <w:b/>
          <w:bCs/>
          <w:u w:val="single"/>
        </w:rPr>
      </w:pPr>
    </w:p>
    <w:p w:rsidR="00041FAB" w:rsidRDefault="00041FAB">
      <w:pPr>
        <w:jc w:val="both"/>
        <w:rPr>
          <w:i/>
          <w:iCs/>
        </w:rPr>
      </w:pPr>
      <w:r>
        <w:rPr>
          <w:b/>
          <w:bCs/>
          <w:u w:val="single"/>
        </w:rPr>
        <w:t xml:space="preserve"> 5 :</w:t>
      </w:r>
      <w:r>
        <w:rPr>
          <w:b/>
          <w:bCs/>
        </w:rPr>
        <w:t xml:space="preserve"> </w:t>
      </w:r>
      <w:r>
        <w:rPr>
          <w:b/>
          <w:bCs/>
          <w:color w:val="FF0000"/>
        </w:rPr>
        <w:t>Arbitrage</w:t>
      </w:r>
    </w:p>
    <w:p w:rsidR="00041FAB" w:rsidRDefault="00041FAB">
      <w:pPr>
        <w:spacing w:before="120"/>
        <w:jc w:val="both"/>
      </w:pPr>
      <w:r>
        <w:rPr>
          <w:i/>
          <w:iCs/>
        </w:rPr>
        <w:t xml:space="preserve">Concernant les Mini-poussins </w:t>
      </w:r>
    </w:p>
    <w:p w:rsidR="00041FAB" w:rsidRDefault="00041FAB">
      <w:pPr>
        <w:numPr>
          <w:ilvl w:val="0"/>
          <w:numId w:val="3"/>
        </w:numPr>
        <w:jc w:val="both"/>
      </w:pPr>
      <w:r>
        <w:t>Phase d’opposition</w:t>
      </w:r>
    </w:p>
    <w:p w:rsidR="00041FAB" w:rsidRDefault="00041FAB">
      <w:pPr>
        <w:numPr>
          <w:ilvl w:val="0"/>
          <w:numId w:val="3"/>
        </w:numPr>
        <w:jc w:val="both"/>
      </w:pPr>
      <w:r>
        <w:t xml:space="preserve">La rencontre se déroulera sous forme de randoris éducatifs au sol. Il y aura saisie des 2 participants (1 main au revers l’autre à la manche) à genoux face à face avant le signal </w:t>
      </w:r>
      <w:proofErr w:type="spellStart"/>
      <w:r>
        <w:t>hajimé</w:t>
      </w:r>
      <w:proofErr w:type="spellEnd"/>
      <w:r>
        <w:t xml:space="preserve"> pour le randori.</w:t>
      </w:r>
    </w:p>
    <w:p w:rsidR="00041FAB" w:rsidRDefault="00041FAB">
      <w:pPr>
        <w:numPr>
          <w:ilvl w:val="0"/>
          <w:numId w:val="3"/>
        </w:numPr>
        <w:jc w:val="both"/>
      </w:pPr>
      <w:r>
        <w:t>Relativisation du résultat et favorisation de la participation.</w:t>
      </w:r>
    </w:p>
    <w:p w:rsidR="00041FAB" w:rsidRDefault="00041FAB">
      <w:pPr>
        <w:jc w:val="both"/>
      </w:pPr>
    </w:p>
    <w:p w:rsidR="00041FAB" w:rsidRDefault="00041FAB">
      <w:pPr>
        <w:jc w:val="both"/>
      </w:pPr>
      <w:r>
        <w:rPr>
          <w:i/>
          <w:iCs/>
        </w:rPr>
        <w:t>Concernant les poussins</w:t>
      </w:r>
    </w:p>
    <w:p w:rsidR="00041FAB" w:rsidRDefault="00041FAB">
      <w:pPr>
        <w:numPr>
          <w:ilvl w:val="0"/>
          <w:numId w:val="4"/>
        </w:numPr>
        <w:jc w:val="both"/>
      </w:pPr>
      <w:r>
        <w:t>Randoris éducatifs.</w:t>
      </w:r>
    </w:p>
    <w:p w:rsidR="00041FAB" w:rsidRDefault="00041FAB">
      <w:pPr>
        <w:numPr>
          <w:ilvl w:val="0"/>
          <w:numId w:val="3"/>
        </w:numPr>
        <w:jc w:val="both"/>
      </w:pPr>
      <w:r>
        <w:t xml:space="preserve">La rencontre se déroulera sous forme de randoris éducatifs debout. Les saisies des 2 participants (1 main au revers l’autre à la manche) seront installées avant le signal </w:t>
      </w:r>
      <w:proofErr w:type="spellStart"/>
      <w:r>
        <w:t>hajimé</w:t>
      </w:r>
      <w:proofErr w:type="spellEnd"/>
      <w:r>
        <w:t xml:space="preserve"> de l’arbitre. Saisie autour du cou interdite. Saisie en dessous de la ceinture strictement interdite en attaque et en défense.</w:t>
      </w:r>
    </w:p>
    <w:p w:rsidR="00041FAB" w:rsidRDefault="00041FAB">
      <w:pPr>
        <w:numPr>
          <w:ilvl w:val="0"/>
          <w:numId w:val="3"/>
        </w:numPr>
        <w:jc w:val="both"/>
      </w:pPr>
      <w:r>
        <w:t xml:space="preserve">Interdiction des </w:t>
      </w:r>
      <w:proofErr w:type="spellStart"/>
      <w:r>
        <w:t>sutemi</w:t>
      </w:r>
      <w:proofErr w:type="spellEnd"/>
      <w:r>
        <w:t xml:space="preserve"> et </w:t>
      </w:r>
      <w:proofErr w:type="spellStart"/>
      <w:r>
        <w:t>makikomi</w:t>
      </w:r>
      <w:proofErr w:type="spellEnd"/>
      <w:r>
        <w:t xml:space="preserve"> et des attaques avec 1 ou 2 genoux au sol. Interdiction des clés de bras et étranglements.</w:t>
      </w:r>
    </w:p>
    <w:p w:rsidR="00041FAB" w:rsidRDefault="00041FAB">
      <w:pPr>
        <w:numPr>
          <w:ilvl w:val="0"/>
          <w:numId w:val="3"/>
        </w:numPr>
        <w:jc w:val="both"/>
        <w:rPr>
          <w:i/>
          <w:iCs/>
        </w:rPr>
      </w:pPr>
      <w:r>
        <w:t>Pas de pénalité. Matte ou sono-</w:t>
      </w:r>
      <w:proofErr w:type="spellStart"/>
      <w:r>
        <w:t>mama</w:t>
      </w:r>
      <w:proofErr w:type="spellEnd"/>
      <w:r>
        <w:t xml:space="preserve"> et explication de l’arbitre.</w:t>
      </w:r>
    </w:p>
    <w:p w:rsidR="00041FAB" w:rsidRDefault="00041FAB">
      <w:pPr>
        <w:jc w:val="both"/>
        <w:rPr>
          <w:i/>
          <w:iCs/>
        </w:rPr>
      </w:pPr>
    </w:p>
    <w:p w:rsidR="00041FAB" w:rsidRDefault="00041FAB">
      <w:pPr>
        <w:jc w:val="both"/>
      </w:pPr>
      <w:r>
        <w:rPr>
          <w:i/>
          <w:iCs/>
        </w:rPr>
        <w:t>Concernant les benjamins</w:t>
      </w:r>
      <w:r w:rsidR="001E6CCD">
        <w:rPr>
          <w:i/>
          <w:iCs/>
        </w:rPr>
        <w:t xml:space="preserve"> et minimes</w:t>
      </w:r>
      <w:r>
        <w:rPr>
          <w:i/>
          <w:iCs/>
        </w:rPr>
        <w:t>.</w:t>
      </w:r>
    </w:p>
    <w:p w:rsidR="00041FAB" w:rsidRDefault="00041FAB">
      <w:pPr>
        <w:numPr>
          <w:ilvl w:val="0"/>
          <w:numId w:val="2"/>
        </w:numPr>
        <w:jc w:val="both"/>
        <w:rPr>
          <w:b/>
          <w:bCs/>
          <w:u w:val="single"/>
        </w:rPr>
      </w:pPr>
      <w:r>
        <w:t>Règlement officiel.</w:t>
      </w:r>
    </w:p>
    <w:p w:rsidR="00041FAB" w:rsidRDefault="00041FAB">
      <w:pPr>
        <w:pStyle w:val="Titre7"/>
        <w:spacing w:before="360"/>
      </w:pPr>
      <w:r>
        <w:rPr>
          <w:b/>
          <w:bCs/>
          <w:u w:val="single"/>
        </w:rPr>
        <w:t xml:space="preserve"> 6 :</w:t>
      </w:r>
      <w:r>
        <w:rPr>
          <w:b/>
          <w:bCs/>
        </w:rPr>
        <w:t xml:space="preserve"> </w:t>
      </w:r>
      <w:r>
        <w:rPr>
          <w:b/>
          <w:bCs/>
          <w:color w:val="FF0000"/>
        </w:rPr>
        <w:t>Règlement sportif</w:t>
      </w:r>
    </w:p>
    <w:p w:rsidR="00041FAB" w:rsidRDefault="00041FAB">
      <w:pPr>
        <w:jc w:val="both"/>
      </w:pPr>
    </w:p>
    <w:p w:rsidR="00041FAB" w:rsidRDefault="00041FAB">
      <w:pPr>
        <w:jc w:val="both"/>
        <w:rPr>
          <w:b/>
          <w:bCs/>
          <w:u w:val="single"/>
        </w:rPr>
      </w:pPr>
      <w:r>
        <w:t xml:space="preserve">Tous les judokas participant doivent être à jour de leur certificat médical mentionnant l’absence de contre indication à la pratique du judo en compétition et être titulaire d’une licence </w:t>
      </w:r>
      <w:r>
        <w:rPr>
          <w:b/>
          <w:bCs/>
        </w:rPr>
        <w:t>201</w:t>
      </w:r>
      <w:r w:rsidR="0063413F">
        <w:rPr>
          <w:b/>
          <w:bCs/>
        </w:rPr>
        <w:t>7</w:t>
      </w:r>
      <w:r>
        <w:rPr>
          <w:b/>
          <w:bCs/>
        </w:rPr>
        <w:t>-</w:t>
      </w:r>
      <w:proofErr w:type="gramStart"/>
      <w:r>
        <w:rPr>
          <w:b/>
          <w:bCs/>
        </w:rPr>
        <w:t>201</w:t>
      </w:r>
      <w:r w:rsidR="0063413F">
        <w:rPr>
          <w:b/>
          <w:bCs/>
        </w:rPr>
        <w:t>8</w:t>
      </w:r>
      <w:r>
        <w:rPr>
          <w:b/>
          <w:bCs/>
        </w:rPr>
        <w:t xml:space="preserve"> </w:t>
      </w:r>
      <w:r>
        <w:t>.</w:t>
      </w:r>
      <w:proofErr w:type="gramEnd"/>
      <w:r>
        <w:t xml:space="preserve"> Ceci sous la responsabilité des clubs participants. Nous vous prions de bien vouloir trouver ci-joint l’attestation sur l’honneur du Président du club, qui devra nous parvenir pour le </w:t>
      </w:r>
      <w:r w:rsidR="00124D3F">
        <w:rPr>
          <w:b/>
        </w:rPr>
        <w:t>05/03/18</w:t>
      </w:r>
      <w:r>
        <w:t>, afin de nous permettre de préparer au mieux la compétition.</w:t>
      </w:r>
    </w:p>
    <w:p w:rsidR="00041FAB" w:rsidRDefault="00041FAB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Attention :</w:t>
      </w:r>
      <w:r>
        <w:t xml:space="preserve"> cette attestation ne pourra être acceptée que si elle est </w:t>
      </w:r>
      <w:r>
        <w:rPr>
          <w:b/>
          <w:bCs/>
          <w:u w:val="single"/>
        </w:rPr>
        <w:t>signée par le président</w:t>
      </w:r>
      <w:r>
        <w:t xml:space="preserve"> (pas par l’enseignant). A défaut, vous devrez nous présenter le certificat médical et la licence de chaque judoka</w:t>
      </w:r>
    </w:p>
    <w:p w:rsidR="00041FAB" w:rsidRDefault="00041FAB">
      <w:pPr>
        <w:jc w:val="both"/>
        <w:rPr>
          <w:b/>
          <w:bCs/>
          <w:u w:val="single"/>
        </w:rPr>
      </w:pPr>
    </w:p>
    <w:p w:rsidR="00041FAB" w:rsidRDefault="00041FAB">
      <w:pPr>
        <w:jc w:val="both"/>
      </w:pPr>
      <w:r>
        <w:rPr>
          <w:b/>
          <w:bCs/>
          <w:u w:val="single"/>
        </w:rPr>
        <w:t xml:space="preserve"> 7 :</w:t>
      </w:r>
      <w:r>
        <w:rPr>
          <w:b/>
          <w:bCs/>
        </w:rPr>
        <w:t xml:space="preserve"> </w:t>
      </w:r>
      <w:r>
        <w:rPr>
          <w:b/>
          <w:bCs/>
          <w:color w:val="FF0000"/>
        </w:rPr>
        <w:t>Récompenses.</w:t>
      </w:r>
    </w:p>
    <w:p w:rsidR="00041FAB" w:rsidRDefault="00041FAB">
      <w:pPr>
        <w:jc w:val="both"/>
      </w:pPr>
    </w:p>
    <w:p w:rsidR="00041FAB" w:rsidRDefault="00041FAB">
      <w:pPr>
        <w:jc w:val="both"/>
      </w:pPr>
      <w:r>
        <w:t xml:space="preserve">Tous les judokas écoles de Judo et Mini-poussin(e)s seront récompensés </w:t>
      </w:r>
    </w:p>
    <w:p w:rsidR="00041FAB" w:rsidRDefault="00041FAB">
      <w:pPr>
        <w:jc w:val="both"/>
      </w:pPr>
      <w:r>
        <w:t xml:space="preserve"> </w:t>
      </w:r>
      <w:proofErr w:type="gramStart"/>
      <w:r>
        <w:t>et</w:t>
      </w:r>
      <w:proofErr w:type="gramEnd"/>
      <w:r>
        <w:t xml:space="preserve"> les 4 premiers de chaque catégorie Poussins Benjamins</w:t>
      </w:r>
      <w:r w:rsidR="001E6CCD">
        <w:t xml:space="preserve"> Minimes</w:t>
      </w:r>
      <w:r>
        <w:t xml:space="preserve"> sont récompensés d’une médaille.</w:t>
      </w:r>
    </w:p>
    <w:p w:rsidR="00041FAB" w:rsidRDefault="00041FAB">
      <w:pPr>
        <w:jc w:val="both"/>
      </w:pPr>
      <w:r>
        <w:t>Les récompenses seront remises dès la fin de leur rencontre respective et ce, pour toutes les catégories d’âge.</w:t>
      </w:r>
    </w:p>
    <w:p w:rsidR="00041FAB" w:rsidRDefault="00041FAB">
      <w:pPr>
        <w:jc w:val="both"/>
      </w:pPr>
      <w:r>
        <w:t>Tous les  clubs seront récompensés.</w:t>
      </w: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651B9D">
      <w:pPr>
        <w:ind w:left="-900"/>
        <w:jc w:val="center"/>
      </w:pPr>
      <w:r>
        <w:pict>
          <v:shape id="_x0000_s1033" type="#_x0000_t136" style="position:absolute;left:0;text-align:left;margin-left:84pt;margin-top:11.4pt;width:289pt;height:78pt;z-index:251659776;mso-wrap-style:none;v-text-anchor:middle" fillcolor="red" strokeweight=".53mm">
            <v:fill color2="aqua"/>
            <v:stroke joinstyle="miter" endcap="square"/>
            <v:textpath style="font-family:&quot;Arial Black&quot;;v-text-kern:t" fitpath="t" string="Coupe des Bruants&#10;&#10;17 Mars 2018"/>
            <w10:wrap type="square"/>
          </v:shape>
        </w:pict>
      </w: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jc w:val="center"/>
        <w:rPr>
          <w:i/>
          <w:sz w:val="28"/>
          <w:szCs w:val="28"/>
        </w:rPr>
      </w:pPr>
      <w:r>
        <w:rPr>
          <w:b/>
          <w:sz w:val="28"/>
          <w:szCs w:val="28"/>
          <w:u w:val="single"/>
        </w:rPr>
        <w:t>ATTESTATION SUR L’HONNEUR</w:t>
      </w:r>
    </w:p>
    <w:p w:rsidR="00041FAB" w:rsidRDefault="00041FAB">
      <w:pPr>
        <w:jc w:val="both"/>
        <w:rPr>
          <w:i/>
          <w:sz w:val="28"/>
          <w:szCs w:val="28"/>
        </w:rPr>
      </w:pPr>
    </w:p>
    <w:p w:rsidR="00041FAB" w:rsidRDefault="00041FAB">
      <w:pPr>
        <w:rPr>
          <w:sz w:val="28"/>
          <w:szCs w:val="28"/>
        </w:rPr>
      </w:pPr>
    </w:p>
    <w:p w:rsidR="00041FAB" w:rsidRDefault="00041FAB">
      <w:pPr>
        <w:rPr>
          <w:sz w:val="28"/>
          <w:szCs w:val="28"/>
        </w:rPr>
      </w:pPr>
    </w:p>
    <w:p w:rsidR="00041FAB" w:rsidRDefault="00041FAB">
      <w:pPr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Je soussigné (e)</w:t>
      </w:r>
      <w:proofErr w:type="gramStart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,</w:t>
      </w:r>
      <w:proofErr w:type="gramEnd"/>
      <w:r>
        <w:rPr>
          <w:sz w:val="28"/>
          <w:szCs w:val="28"/>
        </w:rPr>
        <w:t xml:space="preserve"> </w:t>
      </w:r>
    </w:p>
    <w:p w:rsidR="00041FAB" w:rsidRDefault="00041FAB">
      <w:pPr>
        <w:ind w:right="-284"/>
        <w:jc w:val="both"/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Président(e) du club de judo de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, </w:t>
      </w:r>
    </w:p>
    <w:p w:rsidR="00041FAB" w:rsidRDefault="00041FAB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41FAB" w:rsidRDefault="00041FAB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Atteste sur l’honneur que tous les judokas inscrits sur les feuilles d’engagement relatives à l’Interclubs organisé par Les arts martiaux Ronchinois le </w:t>
      </w:r>
      <w:r w:rsidR="00124D3F">
        <w:rPr>
          <w:b/>
          <w:sz w:val="32"/>
          <w:szCs w:val="28"/>
        </w:rPr>
        <w:t>17 Mars 2018</w:t>
      </w:r>
      <w:r>
        <w:rPr>
          <w:sz w:val="28"/>
          <w:szCs w:val="28"/>
        </w:rPr>
        <w:t xml:space="preserve">, sont bien titulaires de la licence FFJDA, d’une part, et en possession d’un certificat médical de non contre indication à la pratique du judo </w:t>
      </w:r>
      <w:r>
        <w:rPr>
          <w:sz w:val="28"/>
          <w:szCs w:val="28"/>
          <w:u w:val="single"/>
        </w:rPr>
        <w:t>en compétition</w:t>
      </w:r>
      <w:r>
        <w:rPr>
          <w:sz w:val="28"/>
          <w:szCs w:val="28"/>
        </w:rPr>
        <w:t xml:space="preserve">, d’autre part, pour la saison </w:t>
      </w:r>
      <w:r>
        <w:rPr>
          <w:b/>
          <w:bCs/>
          <w:sz w:val="28"/>
          <w:szCs w:val="28"/>
        </w:rPr>
        <w:t>201</w:t>
      </w:r>
      <w:r w:rsidR="0063413F">
        <w:rPr>
          <w:b/>
          <w:bCs/>
          <w:sz w:val="28"/>
          <w:szCs w:val="28"/>
        </w:rPr>
        <w:t>7</w:t>
      </w:r>
      <w:r w:rsidR="00F97DB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/</w:t>
      </w:r>
      <w:r w:rsidR="00F97DB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201</w:t>
      </w:r>
      <w:r w:rsidR="0063413F">
        <w:rPr>
          <w:b/>
          <w:bCs/>
          <w:sz w:val="28"/>
          <w:szCs w:val="28"/>
        </w:rPr>
        <w:t>8</w:t>
      </w:r>
      <w:r>
        <w:rPr>
          <w:sz w:val="28"/>
          <w:szCs w:val="28"/>
        </w:rPr>
        <w:t>.</w:t>
      </w:r>
    </w:p>
    <w:p w:rsidR="00041FAB" w:rsidRDefault="00041FAB">
      <w:pPr>
        <w:ind w:right="-284"/>
        <w:jc w:val="both"/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Fait à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, le</w:t>
      </w:r>
    </w:p>
    <w:p w:rsidR="00041FAB" w:rsidRDefault="00041FAB">
      <w:pPr>
        <w:ind w:right="-284"/>
        <w:jc w:val="both"/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Cachet du club et signature.</w:t>
      </w:r>
    </w:p>
    <w:p w:rsidR="00041FAB" w:rsidRDefault="00041FAB">
      <w:pPr>
        <w:ind w:right="-284"/>
        <w:jc w:val="both"/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sz w:val="28"/>
          <w:szCs w:val="28"/>
        </w:rPr>
      </w:pPr>
    </w:p>
    <w:p w:rsidR="00041FAB" w:rsidRDefault="00041FAB">
      <w:pPr>
        <w:ind w:right="-284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CE DOCUMENT DOIT ETRE SIGNE PAR LE PRESIDENT DU CLUB UNIQUEMENT.</w:t>
      </w:r>
    </w:p>
    <w:p w:rsidR="00041FAB" w:rsidRDefault="00041FAB">
      <w:pPr>
        <w:ind w:right="-284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IL EST À RENVOYER POUR LE </w:t>
      </w:r>
      <w:r w:rsidR="00124D3F">
        <w:rPr>
          <w:b/>
          <w:bCs/>
          <w:i/>
          <w:iCs/>
          <w:sz w:val="28"/>
          <w:szCs w:val="28"/>
        </w:rPr>
        <w:t>05 Mars 2018</w:t>
      </w:r>
      <w:r w:rsidR="0063413F">
        <w:rPr>
          <w:b/>
          <w:bCs/>
          <w:i/>
          <w:iCs/>
          <w:sz w:val="28"/>
          <w:szCs w:val="28"/>
        </w:rPr>
        <w:t xml:space="preserve"> </w:t>
      </w:r>
      <w:r w:rsidR="001E6CCD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,</w:t>
      </w:r>
      <w:r>
        <w:rPr>
          <w:i/>
          <w:iCs/>
          <w:sz w:val="28"/>
          <w:szCs w:val="28"/>
        </w:rPr>
        <w:t xml:space="preserve"> AVEC LES FEUILLES D’ENGAGEMENT.</w:t>
      </w:r>
    </w:p>
    <w:p w:rsidR="00041FAB" w:rsidRDefault="00041FAB">
      <w:pPr>
        <w:ind w:right="-284"/>
        <w:jc w:val="both"/>
        <w:rPr>
          <w:i/>
          <w:iCs/>
          <w:sz w:val="28"/>
          <w:szCs w:val="28"/>
        </w:rPr>
      </w:pPr>
    </w:p>
    <w:p w:rsidR="00041FAB" w:rsidRDefault="00041FAB">
      <w:pPr>
        <w:ind w:right="-284"/>
        <w:jc w:val="both"/>
        <w:rPr>
          <w:i/>
          <w:iCs/>
          <w:sz w:val="28"/>
          <w:szCs w:val="28"/>
        </w:rPr>
      </w:pPr>
    </w:p>
    <w:p w:rsidR="00041FAB" w:rsidRDefault="00041FAB">
      <w:pPr>
        <w:ind w:right="-284"/>
        <w:jc w:val="both"/>
        <w:rPr>
          <w:i/>
          <w:iCs/>
          <w:sz w:val="28"/>
          <w:szCs w:val="28"/>
        </w:rPr>
      </w:pPr>
    </w:p>
    <w:p w:rsidR="00041FAB" w:rsidRDefault="00041FAB">
      <w:pPr>
        <w:ind w:right="-284"/>
        <w:jc w:val="both"/>
        <w:rPr>
          <w:i/>
          <w:iCs/>
          <w:sz w:val="28"/>
          <w:szCs w:val="28"/>
        </w:rPr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  <w:r w:rsidRPr="00452992">
        <w:t>Club </w:t>
      </w:r>
      <w:proofErr w:type="gramStart"/>
      <w:r w:rsidRPr="00452992">
        <w:t>:_</w:t>
      </w:r>
      <w:proofErr w:type="gramEnd"/>
      <w:r w:rsidRPr="00452992">
        <w:t xml:space="preserve">______________________________________________  </w:t>
      </w:r>
    </w:p>
    <w:p w:rsidR="0063413F" w:rsidRPr="00343B2B" w:rsidRDefault="0063413F" w:rsidP="0063413F">
      <w:pPr>
        <w:rPr>
          <w:rFonts w:ascii="Calibri" w:hAnsi="Calibri"/>
          <w:bCs/>
          <w:noProof/>
          <w:color w:val="4F81BD"/>
          <w:sz w:val="28"/>
          <w:u w:val="single"/>
        </w:rPr>
      </w:pPr>
      <w:r w:rsidRPr="00343B2B">
        <w:rPr>
          <w:rFonts w:ascii="Calibri" w:hAnsi="Calibri"/>
          <w:b/>
          <w:bCs/>
          <w:noProof/>
          <w:color w:val="4F81BD"/>
          <w:sz w:val="28"/>
        </w:rPr>
        <w:t>-</w:t>
      </w:r>
      <w:r>
        <w:rPr>
          <w:rFonts w:ascii="Calibri" w:hAnsi="Calibri"/>
          <w:b/>
          <w:bCs/>
          <w:noProof/>
          <w:color w:val="4F81BD"/>
          <w:sz w:val="28"/>
        </w:rPr>
        <w:t xml:space="preserve"> Minimes garçons (</w:t>
      </w:r>
      <w:r>
        <w:rPr>
          <w:rFonts w:ascii="Calibri" w:hAnsi="Calibri"/>
          <w:b/>
          <w:bCs/>
          <w:color w:val="4F81BD"/>
          <w:sz w:val="28"/>
        </w:rPr>
        <w:t>2004-2005</w:t>
      </w:r>
      <w:r w:rsidRPr="00343B2B">
        <w:rPr>
          <w:rFonts w:ascii="Calibri" w:hAnsi="Calibri"/>
          <w:b/>
          <w:bCs/>
          <w:noProof/>
          <w:color w:val="4F81BD"/>
          <w:sz w:val="28"/>
        </w:rPr>
        <w:t xml:space="preserve">) : </w:t>
      </w:r>
      <w:r w:rsidRPr="00343B2B">
        <w:rPr>
          <w:rFonts w:ascii="Calibri" w:hAnsi="Calibri"/>
          <w:bCs/>
          <w:noProof/>
          <w:color w:val="4F81BD"/>
          <w:sz w:val="28"/>
        </w:rPr>
        <w:t>3 mn de combat</w:t>
      </w:r>
    </w:p>
    <w:p w:rsidR="0063413F" w:rsidRPr="00343B2B" w:rsidRDefault="0063413F" w:rsidP="0063413F">
      <w:pPr>
        <w:rPr>
          <w:rFonts w:ascii="Calibri" w:hAnsi="Calibri"/>
          <w:bCs/>
          <w:noProof/>
          <w:color w:val="4F81BD"/>
          <w:sz w:val="28"/>
          <w:u w:val="single"/>
        </w:rPr>
      </w:pPr>
      <w:r w:rsidRPr="00343B2B">
        <w:rPr>
          <w:rFonts w:ascii="Calibri" w:hAnsi="Calibri"/>
          <w:noProof/>
          <w:sz w:val="28"/>
        </w:rPr>
        <w:tab/>
      </w:r>
    </w:p>
    <w:p w:rsidR="0063413F" w:rsidRPr="00124D3F" w:rsidRDefault="0063413F" w:rsidP="0063413F">
      <w:pPr>
        <w:ind w:firstLine="708"/>
        <w:rPr>
          <w:rFonts w:ascii="Calibri" w:hAnsi="Calibri"/>
          <w:b/>
          <w:bCs/>
          <w:noProof/>
          <w:color w:val="F79646"/>
          <w:sz w:val="28"/>
          <w:szCs w:val="22"/>
          <w:lang w:val="en-US"/>
        </w:rPr>
      </w:pPr>
      <w:r w:rsidRPr="00124D3F">
        <w:rPr>
          <w:rFonts w:ascii="Calibri" w:hAnsi="Calibri"/>
          <w:noProof/>
          <w:sz w:val="28"/>
          <w:szCs w:val="22"/>
          <w:lang w:val="en-US"/>
        </w:rPr>
        <w:t>-34kg /-38kg /-42kg /-46kg /-50kg /</w:t>
      </w:r>
      <w:r w:rsidRPr="00124D3F">
        <w:rPr>
          <w:rFonts w:ascii="Calibri" w:hAnsi="Calibri"/>
          <w:sz w:val="28"/>
          <w:szCs w:val="22"/>
          <w:lang w:val="en-US"/>
        </w:rPr>
        <w:t>-55kg/-60kg/+60</w:t>
      </w:r>
      <w:r w:rsidRPr="00124D3F">
        <w:rPr>
          <w:rFonts w:ascii="Calibri" w:hAnsi="Calibri"/>
          <w:noProof/>
          <w:sz w:val="28"/>
          <w:szCs w:val="22"/>
          <w:lang w:val="en-US"/>
        </w:rPr>
        <w:t>kg</w:t>
      </w:r>
    </w:p>
    <w:p w:rsidR="0063413F" w:rsidRPr="001D667A" w:rsidRDefault="0063413F" w:rsidP="0063413F">
      <w:pPr>
        <w:rPr>
          <w:rFonts w:ascii="Calibri" w:hAnsi="Calibri"/>
          <w:noProof/>
          <w:sz w:val="28"/>
          <w:szCs w:val="22"/>
        </w:rPr>
      </w:pPr>
      <w:r w:rsidRPr="00124D3F">
        <w:rPr>
          <w:rFonts w:ascii="Calibri" w:hAnsi="Calibri"/>
          <w:noProof/>
          <w:sz w:val="28"/>
          <w:lang w:val="en-US"/>
        </w:rPr>
        <w:tab/>
      </w:r>
      <w:r>
        <w:rPr>
          <w:rFonts w:ascii="Calibri" w:hAnsi="Calibri"/>
          <w:noProof/>
          <w:sz w:val="28"/>
          <w:szCs w:val="22"/>
        </w:rPr>
        <w:t>- Pesée : 8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 à 9h</w:t>
      </w:r>
    </w:p>
    <w:p w:rsidR="0063413F" w:rsidRPr="001D667A" w:rsidRDefault="0063413F" w:rsidP="0063413F">
      <w:pPr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ab/>
        <w:t>- Début des compétitions : 9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</w:t>
      </w:r>
    </w:p>
    <w:p w:rsidR="0063413F" w:rsidRDefault="0063413F">
      <w:pPr>
        <w:jc w:val="both"/>
        <w:rPr>
          <w:b/>
          <w:bCs/>
        </w:rPr>
      </w:pPr>
    </w:p>
    <w:tbl>
      <w:tblPr>
        <w:tblW w:w="10629" w:type="dxa"/>
        <w:tblInd w:w="-770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072"/>
        <w:gridCol w:w="2072"/>
        <w:gridCol w:w="1022"/>
        <w:gridCol w:w="287"/>
        <w:gridCol w:w="2072"/>
        <w:gridCol w:w="2072"/>
        <w:gridCol w:w="1032"/>
      </w:tblGrid>
      <w:tr w:rsidR="00041FAB" w:rsidTr="00452992">
        <w:trPr>
          <w:trHeight w:val="353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1FAB" w:rsidRDefault="00041FAB" w:rsidP="001E6CCD">
            <w:pPr>
              <w:widowControl w:val="0"/>
              <w:autoSpaceDE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8"/>
                <w:szCs w:val="28"/>
              </w:rPr>
              <w:t>garçons</w:t>
            </w: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8"/>
                <w:szCs w:val="28"/>
              </w:rPr>
              <w:t>filles</w:t>
            </w: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Noms </w:t>
            </w: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Prénoms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Poids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Noms </w:t>
            </w: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Prénoms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Poids</w:t>
            </w: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EF2EDF" w:rsidRDefault="00041FAB" w:rsidP="00EF2EDF">
      <w:pPr>
        <w:rPr>
          <w:lang w:val="en-GB"/>
        </w:rPr>
      </w:pPr>
      <w:proofErr w:type="gramStart"/>
      <w:r>
        <w:rPr>
          <w:lang w:val="en-GB"/>
        </w:rPr>
        <w:t>Club :_</w:t>
      </w:r>
      <w:proofErr w:type="gramEnd"/>
      <w:r>
        <w:rPr>
          <w:lang w:val="en-GB"/>
        </w:rPr>
        <w:t xml:space="preserve">______________________________________________ </w:t>
      </w:r>
    </w:p>
    <w:p w:rsidR="00EF2EDF" w:rsidRPr="001D667A" w:rsidRDefault="00041FAB" w:rsidP="00EF2EDF">
      <w:pPr>
        <w:rPr>
          <w:rFonts w:ascii="Calibri" w:hAnsi="Calibri"/>
          <w:b/>
          <w:bCs/>
          <w:noProof/>
          <w:color w:val="4F81BD"/>
          <w:sz w:val="28"/>
        </w:rPr>
      </w:pPr>
      <w:r>
        <w:rPr>
          <w:lang w:val="en-GB"/>
        </w:rPr>
        <w:t xml:space="preserve"> </w:t>
      </w:r>
      <w:r w:rsidR="00EF2EDF" w:rsidRPr="001D667A">
        <w:rPr>
          <w:rFonts w:ascii="Calibri" w:hAnsi="Calibri"/>
          <w:b/>
          <w:bCs/>
          <w:noProof/>
          <w:color w:val="4F81BD"/>
          <w:sz w:val="28"/>
        </w:rPr>
        <w:t>- Animat</w:t>
      </w:r>
      <w:r w:rsidR="00EF2EDF">
        <w:rPr>
          <w:rFonts w:ascii="Calibri" w:hAnsi="Calibri"/>
          <w:b/>
          <w:bCs/>
          <w:noProof/>
          <w:color w:val="4F81BD"/>
          <w:sz w:val="28"/>
        </w:rPr>
        <w:t>ion poussins  -  poussines (2008-2009</w:t>
      </w:r>
      <w:r w:rsidR="00EF2EDF" w:rsidRPr="001D667A">
        <w:rPr>
          <w:rFonts w:ascii="Calibri" w:hAnsi="Calibri"/>
          <w:b/>
          <w:bCs/>
          <w:noProof/>
          <w:color w:val="4F81BD"/>
          <w:sz w:val="28"/>
        </w:rPr>
        <w:t>)</w:t>
      </w:r>
    </w:p>
    <w:p w:rsidR="00EF2EDF" w:rsidRPr="001D667A" w:rsidRDefault="00EF2EDF" w:rsidP="00EF2EDF">
      <w:pPr>
        <w:rPr>
          <w:rFonts w:ascii="Calibri" w:hAnsi="Calibri"/>
          <w:b/>
          <w:bCs/>
          <w:noProof/>
          <w:sz w:val="28"/>
        </w:rPr>
      </w:pPr>
    </w:p>
    <w:p w:rsidR="00EF2EDF" w:rsidRDefault="00EF2EDF" w:rsidP="00EF2EDF">
      <w:pPr>
        <w:rPr>
          <w:rFonts w:ascii="Calibri" w:hAnsi="Calibri"/>
          <w:noProof/>
          <w:sz w:val="28"/>
          <w:szCs w:val="22"/>
        </w:rPr>
      </w:pPr>
      <w:r w:rsidRPr="001D667A">
        <w:rPr>
          <w:rFonts w:ascii="Calibri" w:hAnsi="Calibri"/>
          <w:noProof/>
          <w:sz w:val="28"/>
        </w:rPr>
        <w:tab/>
      </w:r>
      <w:r>
        <w:rPr>
          <w:rFonts w:ascii="Calibri" w:hAnsi="Calibri"/>
          <w:noProof/>
          <w:sz w:val="28"/>
          <w:szCs w:val="22"/>
        </w:rPr>
        <w:t>- Pesée : 10h30 à 11</w:t>
      </w:r>
      <w:r w:rsidRPr="001D667A">
        <w:rPr>
          <w:rFonts w:ascii="Calibri" w:hAnsi="Calibri"/>
          <w:noProof/>
          <w:sz w:val="28"/>
          <w:szCs w:val="22"/>
        </w:rPr>
        <w:t>h.</w:t>
      </w:r>
    </w:p>
    <w:p w:rsidR="00EF2EDF" w:rsidRPr="001D667A" w:rsidRDefault="00EF2EDF" w:rsidP="00EF2EDF">
      <w:pPr>
        <w:ind w:firstLine="708"/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>- Début des randoris : 11h30</w:t>
      </w:r>
    </w:p>
    <w:p w:rsidR="00041FAB" w:rsidRDefault="00041FAB">
      <w:pPr>
        <w:jc w:val="both"/>
      </w:pPr>
    </w:p>
    <w:tbl>
      <w:tblPr>
        <w:tblW w:w="10629" w:type="dxa"/>
        <w:tblInd w:w="-770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072"/>
        <w:gridCol w:w="2072"/>
        <w:gridCol w:w="1022"/>
        <w:gridCol w:w="287"/>
        <w:gridCol w:w="2072"/>
        <w:gridCol w:w="2072"/>
        <w:gridCol w:w="1032"/>
      </w:tblGrid>
      <w:tr w:rsidR="00041FAB" w:rsidTr="00452992">
        <w:trPr>
          <w:trHeight w:val="353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1FAB" w:rsidRDefault="006C5053" w:rsidP="00EF2EDF">
            <w:pPr>
              <w:widowControl w:val="0"/>
              <w:autoSpaceDE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POUSSINS </w:t>
            </w:r>
            <w:r w:rsidR="00041FAB">
              <w:rPr>
                <w:rFonts w:ascii="Arial" w:hAnsi="Arial" w:cs="Arial"/>
                <w:sz w:val="28"/>
                <w:szCs w:val="28"/>
              </w:rPr>
              <w:t xml:space="preserve"> nés en 200</w:t>
            </w:r>
            <w:r w:rsidR="00EF2EDF">
              <w:rPr>
                <w:rFonts w:ascii="Arial" w:hAnsi="Arial" w:cs="Arial"/>
                <w:sz w:val="28"/>
                <w:szCs w:val="28"/>
              </w:rPr>
              <w:t>8</w:t>
            </w:r>
            <w:r w:rsidR="00041FAB">
              <w:rPr>
                <w:rFonts w:ascii="Arial" w:hAnsi="Arial" w:cs="Arial"/>
                <w:sz w:val="28"/>
                <w:szCs w:val="28"/>
              </w:rPr>
              <w:t>/200</w:t>
            </w:r>
            <w:r w:rsidR="00EF2EDF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6C5053" w:rsidP="00EF2EDF">
            <w:pPr>
              <w:widowControl w:val="0"/>
              <w:autoSpaceDE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8"/>
                <w:szCs w:val="28"/>
              </w:rPr>
              <w:t>POUSSINES    nées en 200</w:t>
            </w:r>
            <w:r w:rsidR="00EF2EDF">
              <w:rPr>
                <w:rFonts w:ascii="Arial" w:hAnsi="Arial" w:cs="Arial"/>
                <w:sz w:val="28"/>
                <w:szCs w:val="28"/>
              </w:rPr>
              <w:t>8</w:t>
            </w:r>
            <w:r>
              <w:rPr>
                <w:rFonts w:ascii="Arial" w:hAnsi="Arial" w:cs="Arial"/>
                <w:sz w:val="28"/>
                <w:szCs w:val="28"/>
              </w:rPr>
              <w:t>/200</w:t>
            </w:r>
            <w:r w:rsidR="00EF2EDF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Noms </w:t>
            </w: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Prénoms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Poids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Noms </w:t>
            </w: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Prénoms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Poids</w:t>
            </w: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1E6CCD" w:rsidRDefault="00041FAB" w:rsidP="00EF2EDF">
      <w:pPr>
        <w:jc w:val="both"/>
        <w:rPr>
          <w:b/>
          <w:bCs/>
        </w:rPr>
      </w:pPr>
      <w:r>
        <w:t xml:space="preserve">Club :   ________________________________________________ </w:t>
      </w:r>
    </w:p>
    <w:p w:rsidR="00EF2EDF" w:rsidRPr="00343B2B" w:rsidRDefault="00EF2EDF" w:rsidP="00EF2EDF">
      <w:pPr>
        <w:rPr>
          <w:rFonts w:ascii="Calibri" w:hAnsi="Calibri"/>
          <w:b/>
          <w:bCs/>
          <w:noProof/>
          <w:color w:val="F79646"/>
          <w:sz w:val="28"/>
        </w:rPr>
      </w:pPr>
      <w:r w:rsidRPr="00343B2B">
        <w:rPr>
          <w:rFonts w:ascii="Calibri" w:hAnsi="Calibri"/>
          <w:b/>
          <w:bCs/>
          <w:noProof/>
          <w:color w:val="4F81BD"/>
          <w:sz w:val="28"/>
        </w:rPr>
        <w:t>-</w:t>
      </w:r>
      <w:r>
        <w:rPr>
          <w:rFonts w:ascii="Calibri" w:hAnsi="Calibri"/>
          <w:b/>
          <w:bCs/>
          <w:noProof/>
          <w:color w:val="4F81BD"/>
          <w:sz w:val="28"/>
        </w:rPr>
        <w:t xml:space="preserve"> Benjamins  -  Benjamines  (2006-2007</w:t>
      </w:r>
      <w:r w:rsidRPr="00343B2B">
        <w:rPr>
          <w:rFonts w:ascii="Calibri" w:hAnsi="Calibri"/>
          <w:b/>
          <w:bCs/>
          <w:noProof/>
          <w:color w:val="4F81BD"/>
          <w:sz w:val="28"/>
        </w:rPr>
        <w:t xml:space="preserve">): </w:t>
      </w:r>
      <w:r w:rsidRPr="00343B2B">
        <w:rPr>
          <w:rFonts w:ascii="Calibri" w:hAnsi="Calibri"/>
          <w:bCs/>
          <w:noProof/>
          <w:color w:val="4F81BD"/>
          <w:sz w:val="28"/>
        </w:rPr>
        <w:t>2mn de combat</w:t>
      </w:r>
    </w:p>
    <w:p w:rsidR="00EF2EDF" w:rsidRPr="00343B2B" w:rsidRDefault="00EF2EDF" w:rsidP="00EF2EDF">
      <w:pPr>
        <w:rPr>
          <w:rFonts w:ascii="Calibri" w:hAnsi="Calibri"/>
          <w:noProof/>
          <w:sz w:val="28"/>
        </w:rPr>
      </w:pPr>
    </w:p>
    <w:p w:rsidR="00EF2EDF" w:rsidRPr="001D667A" w:rsidRDefault="00EF2EDF" w:rsidP="00EF2EDF">
      <w:pPr>
        <w:rPr>
          <w:rFonts w:ascii="Calibri" w:hAnsi="Calibri"/>
          <w:noProof/>
          <w:sz w:val="28"/>
          <w:szCs w:val="22"/>
        </w:rPr>
      </w:pPr>
      <w:r w:rsidRPr="001D667A">
        <w:rPr>
          <w:rFonts w:ascii="Calibri" w:hAnsi="Calibri"/>
          <w:noProof/>
          <w:sz w:val="28"/>
        </w:rPr>
        <w:tab/>
      </w:r>
      <w:r>
        <w:rPr>
          <w:rFonts w:ascii="Calibri" w:hAnsi="Calibri"/>
          <w:noProof/>
          <w:sz w:val="28"/>
          <w:szCs w:val="22"/>
        </w:rPr>
        <w:t>- Pesée : 13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 à 14h</w:t>
      </w:r>
    </w:p>
    <w:p w:rsidR="00EF2EDF" w:rsidRPr="001D667A" w:rsidRDefault="00EF2EDF" w:rsidP="00EF2EDF">
      <w:pPr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ab/>
        <w:t>- Début des compétitions : 14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30</w:t>
      </w:r>
    </w:p>
    <w:p w:rsidR="00EF2EDF" w:rsidRDefault="00EF2EDF" w:rsidP="00EF2EDF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tbl>
      <w:tblPr>
        <w:tblW w:w="10629" w:type="dxa"/>
        <w:tblInd w:w="-770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072"/>
        <w:gridCol w:w="2072"/>
        <w:gridCol w:w="1022"/>
        <w:gridCol w:w="287"/>
        <w:gridCol w:w="2072"/>
        <w:gridCol w:w="2072"/>
        <w:gridCol w:w="1032"/>
      </w:tblGrid>
      <w:tr w:rsidR="00041FAB" w:rsidTr="00452992">
        <w:trPr>
          <w:trHeight w:val="353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1FAB" w:rsidRDefault="001E6CCD" w:rsidP="00EF2EDF">
            <w:pPr>
              <w:widowControl w:val="0"/>
              <w:autoSpaceDE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Benjamins</w:t>
            </w:r>
            <w:r w:rsidR="00041FAB">
              <w:rPr>
                <w:sz w:val="28"/>
                <w:szCs w:val="28"/>
              </w:rPr>
              <w:t xml:space="preserve"> nés en 200</w:t>
            </w:r>
            <w:r w:rsidR="00EF2EDF">
              <w:rPr>
                <w:sz w:val="28"/>
                <w:szCs w:val="28"/>
              </w:rPr>
              <w:t>6</w:t>
            </w:r>
            <w:r w:rsidR="00041FAB">
              <w:rPr>
                <w:sz w:val="28"/>
                <w:szCs w:val="28"/>
              </w:rPr>
              <w:t>/200</w:t>
            </w:r>
            <w:r w:rsidR="00EF2EDF">
              <w:rPr>
                <w:sz w:val="28"/>
                <w:szCs w:val="28"/>
              </w:rPr>
              <w:t>7</w:t>
            </w: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1E6CCD" w:rsidP="00EF2EDF">
            <w:pPr>
              <w:widowControl w:val="0"/>
              <w:autoSpaceDE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Benjamin</w:t>
            </w:r>
            <w:r w:rsidR="00041FAB">
              <w:rPr>
                <w:sz w:val="28"/>
                <w:szCs w:val="28"/>
              </w:rPr>
              <w:t>es nées en 200</w:t>
            </w:r>
            <w:r w:rsidR="00EF2EDF">
              <w:rPr>
                <w:sz w:val="28"/>
                <w:szCs w:val="28"/>
              </w:rPr>
              <w:t>6</w:t>
            </w:r>
            <w:r w:rsidR="00041FAB">
              <w:rPr>
                <w:sz w:val="28"/>
                <w:szCs w:val="28"/>
              </w:rPr>
              <w:t>/200</w:t>
            </w:r>
            <w:r w:rsidR="00EF2EDF">
              <w:rPr>
                <w:sz w:val="28"/>
                <w:szCs w:val="28"/>
              </w:rPr>
              <w:t>7</w:t>
            </w: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Noms </w:t>
            </w: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Prénoms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Poids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Noms </w:t>
            </w: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Prénoms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Poids</w:t>
            </w: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1FAB" w:rsidTr="0045299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1FAB" w:rsidRDefault="00041FAB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A939A2" w:rsidRDefault="00A939A2" w:rsidP="00A939A2">
      <w:pPr>
        <w:jc w:val="both"/>
      </w:pPr>
    </w:p>
    <w:p w:rsidR="00A939A2" w:rsidRDefault="00A939A2" w:rsidP="00A939A2">
      <w:pPr>
        <w:jc w:val="both"/>
      </w:pPr>
    </w:p>
    <w:p w:rsidR="00A939A2" w:rsidRDefault="00A939A2" w:rsidP="00A939A2">
      <w:pPr>
        <w:jc w:val="both"/>
      </w:pPr>
    </w:p>
    <w:p w:rsidR="00A939A2" w:rsidRDefault="00A939A2" w:rsidP="00EF2EDF">
      <w:pPr>
        <w:jc w:val="both"/>
        <w:rPr>
          <w:b/>
          <w:bCs/>
        </w:rPr>
      </w:pPr>
      <w:r>
        <w:t xml:space="preserve">Club :   ________________________________________________ </w:t>
      </w:r>
    </w:p>
    <w:p w:rsidR="00EF2EDF" w:rsidRPr="001D667A" w:rsidRDefault="00EF2EDF" w:rsidP="00EF2EDF">
      <w:pPr>
        <w:rPr>
          <w:rFonts w:ascii="Calibri" w:hAnsi="Calibri"/>
          <w:b/>
          <w:bCs/>
          <w:noProof/>
          <w:color w:val="4F81BD"/>
          <w:sz w:val="28"/>
        </w:rPr>
      </w:pPr>
      <w:r w:rsidRPr="001D667A">
        <w:rPr>
          <w:rFonts w:ascii="Calibri" w:hAnsi="Calibri"/>
          <w:b/>
          <w:bCs/>
          <w:noProof/>
          <w:color w:val="4F81BD"/>
          <w:sz w:val="28"/>
        </w:rPr>
        <w:t>Animation mini – po</w:t>
      </w:r>
      <w:r>
        <w:rPr>
          <w:rFonts w:ascii="Calibri" w:hAnsi="Calibri"/>
          <w:b/>
          <w:bCs/>
          <w:noProof/>
          <w:color w:val="4F81BD"/>
          <w:sz w:val="28"/>
        </w:rPr>
        <w:t>ussins / mini -  poussines (2010-2011</w:t>
      </w:r>
      <w:r w:rsidRPr="001D667A">
        <w:rPr>
          <w:rFonts w:ascii="Calibri" w:hAnsi="Calibri"/>
          <w:b/>
          <w:bCs/>
          <w:noProof/>
          <w:color w:val="4F81BD"/>
          <w:sz w:val="28"/>
        </w:rPr>
        <w:t>)</w:t>
      </w:r>
    </w:p>
    <w:p w:rsidR="00EF2EDF" w:rsidRPr="001D667A" w:rsidRDefault="00EF2EDF" w:rsidP="00EF2EDF">
      <w:pPr>
        <w:rPr>
          <w:rFonts w:ascii="Calibri" w:hAnsi="Calibri"/>
          <w:b/>
          <w:bCs/>
          <w:noProof/>
          <w:sz w:val="28"/>
        </w:rPr>
      </w:pPr>
    </w:p>
    <w:p w:rsidR="00EF2EDF" w:rsidRDefault="00EF2EDF" w:rsidP="00EF2EDF">
      <w:pPr>
        <w:rPr>
          <w:rFonts w:ascii="Calibri" w:hAnsi="Calibri"/>
          <w:noProof/>
          <w:sz w:val="28"/>
        </w:rPr>
      </w:pPr>
      <w:r w:rsidRPr="001D667A">
        <w:rPr>
          <w:rFonts w:ascii="Calibri" w:hAnsi="Calibri"/>
          <w:noProof/>
          <w:sz w:val="28"/>
        </w:rPr>
        <w:tab/>
      </w:r>
    </w:p>
    <w:p w:rsidR="00EF2EDF" w:rsidRDefault="00EF2EDF" w:rsidP="00EF2EDF">
      <w:pPr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>- Confirmation des inscriptions : 15h30 à 16</w:t>
      </w:r>
      <w:r w:rsidRPr="001D667A">
        <w:rPr>
          <w:rFonts w:ascii="Calibri" w:hAnsi="Calibri"/>
          <w:noProof/>
          <w:sz w:val="28"/>
          <w:szCs w:val="22"/>
        </w:rPr>
        <w:t>h</w:t>
      </w:r>
      <w:r>
        <w:rPr>
          <w:rFonts w:ascii="Calibri" w:hAnsi="Calibri"/>
          <w:noProof/>
          <w:sz w:val="28"/>
          <w:szCs w:val="22"/>
        </w:rPr>
        <w:t>00</w:t>
      </w:r>
      <w:r w:rsidRPr="001D667A">
        <w:rPr>
          <w:rFonts w:ascii="Calibri" w:hAnsi="Calibri"/>
          <w:noProof/>
          <w:sz w:val="28"/>
          <w:szCs w:val="22"/>
        </w:rPr>
        <w:t>.</w:t>
      </w:r>
    </w:p>
    <w:p w:rsidR="00EF2EDF" w:rsidRPr="001D667A" w:rsidRDefault="00EF2EDF" w:rsidP="00EF2EDF">
      <w:pPr>
        <w:ind w:firstLine="708"/>
        <w:rPr>
          <w:rFonts w:ascii="Calibri" w:hAnsi="Calibri"/>
          <w:noProof/>
          <w:sz w:val="28"/>
          <w:szCs w:val="22"/>
        </w:rPr>
      </w:pPr>
      <w:r>
        <w:rPr>
          <w:rFonts w:ascii="Calibri" w:hAnsi="Calibri"/>
          <w:noProof/>
          <w:sz w:val="28"/>
          <w:szCs w:val="22"/>
        </w:rPr>
        <w:t>- Début des randoris : 16h30</w:t>
      </w:r>
    </w:p>
    <w:p w:rsidR="00EF2EDF" w:rsidRDefault="00EF2EDF" w:rsidP="00EF2EDF">
      <w:pPr>
        <w:jc w:val="both"/>
      </w:pPr>
    </w:p>
    <w:p w:rsidR="00A939A2" w:rsidRDefault="00A939A2" w:rsidP="00A939A2">
      <w:pPr>
        <w:jc w:val="both"/>
      </w:pPr>
    </w:p>
    <w:p w:rsidR="00A939A2" w:rsidRDefault="00A939A2" w:rsidP="00A939A2">
      <w:pPr>
        <w:jc w:val="both"/>
      </w:pPr>
    </w:p>
    <w:tbl>
      <w:tblPr>
        <w:tblW w:w="10629" w:type="dxa"/>
        <w:tblInd w:w="-770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072"/>
        <w:gridCol w:w="2072"/>
        <w:gridCol w:w="1022"/>
        <w:gridCol w:w="287"/>
        <w:gridCol w:w="2072"/>
        <w:gridCol w:w="2072"/>
        <w:gridCol w:w="1032"/>
      </w:tblGrid>
      <w:tr w:rsidR="00A939A2" w:rsidTr="003770E2">
        <w:trPr>
          <w:trHeight w:val="353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39A2" w:rsidRDefault="00A939A2" w:rsidP="00EF2EDF">
            <w:pPr>
              <w:widowControl w:val="0"/>
              <w:autoSpaceDE w:val="0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sz w:val="28"/>
                <w:szCs w:val="28"/>
              </w:rPr>
              <w:t>garcons</w:t>
            </w:r>
            <w:proofErr w:type="spellEnd"/>
            <w:r>
              <w:rPr>
                <w:sz w:val="28"/>
                <w:szCs w:val="28"/>
              </w:rPr>
              <w:t xml:space="preserve"> nés en 20</w:t>
            </w:r>
            <w:r w:rsidR="00EF2EDF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/20</w:t>
            </w:r>
            <w:r w:rsidR="00EF2EDF">
              <w:rPr>
                <w:sz w:val="28"/>
                <w:szCs w:val="28"/>
              </w:rPr>
              <w:t>11</w:t>
            </w: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A939A2" w:rsidRDefault="00A939A2" w:rsidP="00EF2EDF">
            <w:pPr>
              <w:widowControl w:val="0"/>
              <w:autoSpaceDE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filles nées en 20</w:t>
            </w:r>
            <w:r w:rsidR="00EF2EDF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/20</w:t>
            </w:r>
            <w:r w:rsidR="00EF2EDF">
              <w:rPr>
                <w:sz w:val="28"/>
                <w:szCs w:val="28"/>
              </w:rPr>
              <w:t>11</w:t>
            </w:r>
          </w:p>
        </w:tc>
        <w:tc>
          <w:tcPr>
            <w:tcW w:w="2072" w:type="dxa"/>
            <w:tcBorders>
              <w:top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Noms </w:t>
            </w: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Prénoms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Poids</w:t>
            </w:r>
          </w:p>
        </w:tc>
        <w:tc>
          <w:tcPr>
            <w:tcW w:w="2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Noms </w:t>
            </w: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Prénoms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Poids</w:t>
            </w: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939A2" w:rsidTr="003770E2">
        <w:trPr>
          <w:trHeight w:val="600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9A2" w:rsidRDefault="00A939A2" w:rsidP="003770E2">
            <w:pPr>
              <w:widowControl w:val="0"/>
              <w:autoSpaceDE w:val="0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041FAB" w:rsidRDefault="00041FAB">
      <w:pPr>
        <w:jc w:val="both"/>
      </w:pPr>
    </w:p>
    <w:p w:rsidR="00A939A2" w:rsidRDefault="00A939A2">
      <w:pPr>
        <w:jc w:val="both"/>
      </w:pPr>
    </w:p>
    <w:p w:rsidR="00A939A2" w:rsidRDefault="00A939A2">
      <w:pPr>
        <w:jc w:val="both"/>
      </w:pPr>
    </w:p>
    <w:p w:rsidR="00A939A2" w:rsidRDefault="00A939A2">
      <w:pPr>
        <w:jc w:val="both"/>
      </w:pPr>
    </w:p>
    <w:p w:rsidR="00A939A2" w:rsidRDefault="00A939A2">
      <w:pPr>
        <w:jc w:val="both"/>
      </w:pPr>
    </w:p>
    <w:p w:rsidR="00A939A2" w:rsidRDefault="00A939A2">
      <w:pPr>
        <w:jc w:val="both"/>
      </w:pPr>
    </w:p>
    <w:p w:rsidR="00A939A2" w:rsidRDefault="00A939A2">
      <w:pPr>
        <w:jc w:val="both"/>
      </w:pPr>
    </w:p>
    <w:p w:rsidR="00A939A2" w:rsidRDefault="00A939A2">
      <w:pPr>
        <w:jc w:val="both"/>
      </w:pPr>
    </w:p>
    <w:p w:rsidR="00A939A2" w:rsidRDefault="00A939A2">
      <w:pPr>
        <w:jc w:val="both"/>
      </w:pPr>
    </w:p>
    <w:p w:rsidR="00A939A2" w:rsidRDefault="00A939A2">
      <w:pPr>
        <w:jc w:val="both"/>
      </w:pPr>
    </w:p>
    <w:p w:rsidR="00041FAB" w:rsidRDefault="00041FAB"/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>
      <w:pPr>
        <w:ind w:left="-900"/>
        <w:jc w:val="center"/>
      </w:pPr>
    </w:p>
    <w:p w:rsidR="00041FAB" w:rsidRDefault="00041FAB"/>
    <w:p w:rsidR="00041FAB" w:rsidRDefault="00041FAB" w:rsidP="00EF2EDF">
      <w:pPr>
        <w:rPr>
          <w:b/>
          <w:bCs/>
        </w:rPr>
      </w:pPr>
    </w:p>
    <w:p w:rsidR="00041FAB" w:rsidRDefault="00180388">
      <w:pPr>
        <w:ind w:left="-900"/>
        <w:jc w:val="center"/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>
            <wp:extent cx="7019925" cy="7772400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777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FAB" w:rsidRDefault="00041FAB">
      <w:pPr>
        <w:ind w:left="-900"/>
        <w:jc w:val="center"/>
        <w:rPr>
          <w:b/>
          <w:bCs/>
        </w:rPr>
      </w:pPr>
    </w:p>
    <w:p w:rsidR="00041FAB" w:rsidRDefault="00041FAB" w:rsidP="00EF2EDF"/>
    <w:sectPr w:rsidR="00041FAB" w:rsidSect="00245C6E">
      <w:pgSz w:w="11906" w:h="16838"/>
      <w:pgMar w:top="360" w:right="1417" w:bottom="18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2"/>
  </w:compat>
  <w:rsids>
    <w:rsidRoot w:val="00452992"/>
    <w:rsid w:val="00041FAB"/>
    <w:rsid w:val="001203EF"/>
    <w:rsid w:val="00124D3F"/>
    <w:rsid w:val="001327F7"/>
    <w:rsid w:val="00156720"/>
    <w:rsid w:val="00180388"/>
    <w:rsid w:val="001E170C"/>
    <w:rsid w:val="001E48B0"/>
    <w:rsid w:val="001E6CCD"/>
    <w:rsid w:val="00245C6E"/>
    <w:rsid w:val="002C2007"/>
    <w:rsid w:val="003A5EB6"/>
    <w:rsid w:val="00452992"/>
    <w:rsid w:val="0049043E"/>
    <w:rsid w:val="00550013"/>
    <w:rsid w:val="0063413F"/>
    <w:rsid w:val="00651B9D"/>
    <w:rsid w:val="00660735"/>
    <w:rsid w:val="006745E6"/>
    <w:rsid w:val="006C5053"/>
    <w:rsid w:val="00816A05"/>
    <w:rsid w:val="008A7ADB"/>
    <w:rsid w:val="0095503F"/>
    <w:rsid w:val="009A7EB7"/>
    <w:rsid w:val="00A939A2"/>
    <w:rsid w:val="00AA5ED0"/>
    <w:rsid w:val="00B0329A"/>
    <w:rsid w:val="00B20529"/>
    <w:rsid w:val="00BA7628"/>
    <w:rsid w:val="00D24E3F"/>
    <w:rsid w:val="00DA0C64"/>
    <w:rsid w:val="00E945BD"/>
    <w:rsid w:val="00EF2EDF"/>
    <w:rsid w:val="00F54EB7"/>
    <w:rsid w:val="00F7324F"/>
    <w:rsid w:val="00F9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C6E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rsid w:val="00245C6E"/>
    <w:pPr>
      <w:keepNext/>
      <w:numPr>
        <w:numId w:val="1"/>
      </w:numPr>
      <w:ind w:left="-900" w:firstLine="0"/>
      <w:jc w:val="center"/>
      <w:outlineLvl w:val="0"/>
    </w:pPr>
    <w:rPr>
      <w:b/>
      <w:bCs/>
      <w:sz w:val="72"/>
    </w:rPr>
  </w:style>
  <w:style w:type="paragraph" w:styleId="Titre3">
    <w:name w:val="heading 3"/>
    <w:basedOn w:val="Normal"/>
    <w:next w:val="Normal"/>
    <w:qFormat/>
    <w:rsid w:val="00245C6E"/>
    <w:pPr>
      <w:keepNext/>
      <w:numPr>
        <w:ilvl w:val="2"/>
        <w:numId w:val="1"/>
      </w:numPr>
      <w:jc w:val="center"/>
      <w:outlineLvl w:val="2"/>
    </w:pPr>
    <w:rPr>
      <w:b/>
      <w:sz w:val="20"/>
      <w:szCs w:val="20"/>
    </w:rPr>
  </w:style>
  <w:style w:type="paragraph" w:styleId="Titre4">
    <w:name w:val="heading 4"/>
    <w:basedOn w:val="Normal"/>
    <w:next w:val="Normal"/>
    <w:qFormat/>
    <w:rsid w:val="00245C6E"/>
    <w:pPr>
      <w:keepNext/>
      <w:numPr>
        <w:ilvl w:val="3"/>
        <w:numId w:val="1"/>
      </w:numPr>
      <w:outlineLvl w:val="3"/>
    </w:pPr>
    <w:rPr>
      <w:b/>
      <w:szCs w:val="20"/>
    </w:rPr>
  </w:style>
  <w:style w:type="paragraph" w:styleId="Titre5">
    <w:name w:val="heading 5"/>
    <w:basedOn w:val="Normal"/>
    <w:next w:val="Normal"/>
    <w:qFormat/>
    <w:rsid w:val="00245C6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7">
    <w:name w:val="heading 7"/>
    <w:basedOn w:val="Normal"/>
    <w:next w:val="Normal"/>
    <w:qFormat/>
    <w:rsid w:val="00245C6E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245C6E"/>
    <w:pPr>
      <w:keepNext/>
      <w:numPr>
        <w:ilvl w:val="7"/>
        <w:numId w:val="1"/>
      </w:numPr>
      <w:outlineLvl w:val="7"/>
    </w:pPr>
    <w:rPr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245C6E"/>
    <w:rPr>
      <w:rFonts w:ascii="Symbol" w:hAnsi="Symbol" w:cs="Symbol"/>
    </w:rPr>
  </w:style>
  <w:style w:type="character" w:customStyle="1" w:styleId="WW8Num1z1">
    <w:name w:val="WW8Num1z1"/>
    <w:rsid w:val="00245C6E"/>
    <w:rPr>
      <w:rFonts w:ascii="Courier New" w:hAnsi="Courier New" w:cs="Courier New"/>
    </w:rPr>
  </w:style>
  <w:style w:type="character" w:customStyle="1" w:styleId="WW8Num1z2">
    <w:name w:val="WW8Num1z2"/>
    <w:rsid w:val="00245C6E"/>
    <w:rPr>
      <w:rFonts w:ascii="Wingdings" w:hAnsi="Wingdings" w:cs="Wingdings"/>
    </w:rPr>
  </w:style>
  <w:style w:type="character" w:customStyle="1" w:styleId="WW8Num2z0">
    <w:name w:val="WW8Num2z0"/>
    <w:rsid w:val="00245C6E"/>
    <w:rPr>
      <w:rFonts w:ascii="Symbol" w:hAnsi="Symbol" w:cs="Symbol"/>
    </w:rPr>
  </w:style>
  <w:style w:type="character" w:customStyle="1" w:styleId="WW8Num2z1">
    <w:name w:val="WW8Num2z1"/>
    <w:rsid w:val="00245C6E"/>
    <w:rPr>
      <w:rFonts w:ascii="Times New Roman" w:eastAsia="Times New Roman" w:hAnsi="Times New Roman" w:cs="Times New Roman"/>
    </w:rPr>
  </w:style>
  <w:style w:type="character" w:customStyle="1" w:styleId="WW8Num2z2">
    <w:name w:val="WW8Num2z2"/>
    <w:rsid w:val="00245C6E"/>
    <w:rPr>
      <w:rFonts w:ascii="Wingdings" w:hAnsi="Wingdings" w:cs="Wingdings"/>
    </w:rPr>
  </w:style>
  <w:style w:type="character" w:customStyle="1" w:styleId="WW8Num2z4">
    <w:name w:val="WW8Num2z4"/>
    <w:rsid w:val="00245C6E"/>
    <w:rPr>
      <w:rFonts w:ascii="Courier New" w:hAnsi="Courier New" w:cs="Courier New"/>
    </w:rPr>
  </w:style>
  <w:style w:type="character" w:customStyle="1" w:styleId="WW8Num3z0">
    <w:name w:val="WW8Num3z0"/>
    <w:rsid w:val="00245C6E"/>
    <w:rPr>
      <w:rFonts w:ascii="Symbol" w:hAnsi="Symbol" w:cs="Symbol"/>
    </w:rPr>
  </w:style>
  <w:style w:type="character" w:customStyle="1" w:styleId="WW8Num3z1">
    <w:name w:val="WW8Num3z1"/>
    <w:rsid w:val="00245C6E"/>
    <w:rPr>
      <w:rFonts w:ascii="Courier New" w:hAnsi="Courier New" w:cs="Courier New"/>
    </w:rPr>
  </w:style>
  <w:style w:type="character" w:customStyle="1" w:styleId="WW8Num3z2">
    <w:name w:val="WW8Num3z2"/>
    <w:rsid w:val="00245C6E"/>
    <w:rPr>
      <w:rFonts w:ascii="Wingdings" w:hAnsi="Wingdings" w:cs="Wingdings"/>
    </w:rPr>
  </w:style>
  <w:style w:type="character" w:customStyle="1" w:styleId="Policepardfaut1">
    <w:name w:val="Police par défaut1"/>
    <w:rsid w:val="00245C6E"/>
  </w:style>
  <w:style w:type="paragraph" w:customStyle="1" w:styleId="Titre10">
    <w:name w:val="Titre1"/>
    <w:basedOn w:val="Normal"/>
    <w:next w:val="Corpsdetexte"/>
    <w:rsid w:val="00245C6E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Corpsdetexte">
    <w:name w:val="Body Text"/>
    <w:basedOn w:val="Normal"/>
    <w:rsid w:val="00245C6E"/>
    <w:pPr>
      <w:spacing w:after="120"/>
    </w:pPr>
  </w:style>
  <w:style w:type="paragraph" w:styleId="Liste">
    <w:name w:val="List"/>
    <w:basedOn w:val="Corpsdetexte"/>
    <w:rsid w:val="00245C6E"/>
    <w:rPr>
      <w:rFonts w:cs="Mangal"/>
    </w:rPr>
  </w:style>
  <w:style w:type="paragraph" w:customStyle="1" w:styleId="Lgende1">
    <w:name w:val="Légende1"/>
    <w:basedOn w:val="Normal"/>
    <w:rsid w:val="00245C6E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245C6E"/>
    <w:pPr>
      <w:suppressLineNumbers/>
    </w:pPr>
    <w:rPr>
      <w:rFonts w:cs="Mangal"/>
    </w:rPr>
  </w:style>
  <w:style w:type="paragraph" w:styleId="En-tte">
    <w:name w:val="header"/>
    <w:basedOn w:val="Normal"/>
    <w:rsid w:val="00245C6E"/>
    <w:pPr>
      <w:tabs>
        <w:tab w:val="center" w:pos="4536"/>
        <w:tab w:val="right" w:pos="9072"/>
      </w:tabs>
    </w:pPr>
  </w:style>
  <w:style w:type="paragraph" w:customStyle="1" w:styleId="Salutations1">
    <w:name w:val="Salutations1"/>
    <w:basedOn w:val="Normal"/>
    <w:next w:val="Normal"/>
    <w:rsid w:val="00245C6E"/>
  </w:style>
  <w:style w:type="paragraph" w:customStyle="1" w:styleId="xl39">
    <w:name w:val="xl39"/>
    <w:basedOn w:val="Normal"/>
    <w:rsid w:val="00245C6E"/>
    <w:pPr>
      <w:pBdr>
        <w:lef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styleId="Pieddepage">
    <w:name w:val="footer"/>
    <w:basedOn w:val="Normal"/>
    <w:rsid w:val="00245C6E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qFormat/>
    <w:rsid w:val="00245C6E"/>
    <w:pPr>
      <w:jc w:val="center"/>
    </w:pPr>
    <w:rPr>
      <w:b/>
      <w:sz w:val="36"/>
      <w:szCs w:val="20"/>
    </w:rPr>
  </w:style>
  <w:style w:type="paragraph" w:styleId="Sous-titre">
    <w:name w:val="Subtitle"/>
    <w:basedOn w:val="Titre10"/>
    <w:next w:val="Corpsdetexte"/>
    <w:qFormat/>
    <w:rsid w:val="00245C6E"/>
    <w:pPr>
      <w:jc w:val="center"/>
    </w:pPr>
    <w:rPr>
      <w:i/>
      <w:iCs/>
    </w:rPr>
  </w:style>
  <w:style w:type="paragraph" w:customStyle="1" w:styleId="Corpsdetexte21">
    <w:name w:val="Corps de texte 21"/>
    <w:basedOn w:val="Normal"/>
    <w:rsid w:val="00245C6E"/>
    <w:rPr>
      <w:b/>
      <w:bCs/>
      <w:sz w:val="22"/>
      <w:szCs w:val="20"/>
    </w:rPr>
  </w:style>
  <w:style w:type="paragraph" w:customStyle="1" w:styleId="Contenuducadre">
    <w:name w:val="Contenu du cadre"/>
    <w:basedOn w:val="Corpsdetexte"/>
    <w:rsid w:val="00245C6E"/>
  </w:style>
  <w:style w:type="paragraph" w:customStyle="1" w:styleId="Contenudetableau">
    <w:name w:val="Contenu de tableau"/>
    <w:basedOn w:val="Normal"/>
    <w:rsid w:val="00245C6E"/>
    <w:pPr>
      <w:suppressLineNumbers/>
    </w:pPr>
  </w:style>
  <w:style w:type="paragraph" w:customStyle="1" w:styleId="Titredetableau">
    <w:name w:val="Titre de tableau"/>
    <w:basedOn w:val="Contenudetableau"/>
    <w:rsid w:val="00245C6E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45E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45E6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4419</TotalTime>
  <Pages>12</Pages>
  <Words>1378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et Guillaume</dc:creator>
  <cp:lastModifiedBy>PCTEST</cp:lastModifiedBy>
  <cp:revision>6</cp:revision>
  <cp:lastPrinted>2017-01-27T21:46:00Z</cp:lastPrinted>
  <dcterms:created xsi:type="dcterms:W3CDTF">2017-09-25T08:27:00Z</dcterms:created>
  <dcterms:modified xsi:type="dcterms:W3CDTF">2018-02-06T16:28:00Z</dcterms:modified>
</cp:coreProperties>
</file>